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9B4FD2" w14:textId="29334086" w:rsidR="00B0346B" w:rsidRDefault="0096628D" w:rsidP="00340152">
      <w:pPr>
        <w:ind w:left="-284"/>
        <w:jc w:val="both"/>
        <w:rPr>
          <w:rFonts w:ascii="Arial" w:hAnsi="Arial" w:cs="Arial"/>
          <w:sz w:val="18"/>
          <w:szCs w:val="1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</w:p>
    <w:p w14:paraId="13475F7F" w14:textId="77777777" w:rsidR="00B0346B" w:rsidRDefault="00B0346B" w:rsidP="00FC46A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49C98E6A" w14:textId="77777777" w:rsidR="00B0346B" w:rsidRPr="00340152" w:rsidRDefault="00B0346B" w:rsidP="00FC46A5">
      <w:pPr>
        <w:autoSpaceDE w:val="0"/>
        <w:ind w:left="6249" w:firstLine="708"/>
        <w:jc w:val="both"/>
        <w:rPr>
          <w:rFonts w:asciiTheme="minorHAnsi" w:hAnsiTheme="minorHAnsi" w:cstheme="minorHAnsi"/>
          <w:sz w:val="24"/>
          <w:szCs w:val="24"/>
        </w:rPr>
      </w:pPr>
    </w:p>
    <w:p w14:paraId="38A98AEA" w14:textId="77777777" w:rsidR="00FC46A5" w:rsidRDefault="00FC46A5" w:rsidP="00340152">
      <w:pPr>
        <w:autoSpaceDE w:val="0"/>
        <w:ind w:left="7080"/>
        <w:jc w:val="both"/>
        <w:rPr>
          <w:rFonts w:asciiTheme="minorHAnsi" w:hAnsiTheme="minorHAnsi" w:cstheme="minorHAnsi"/>
          <w:sz w:val="24"/>
          <w:szCs w:val="24"/>
        </w:rPr>
      </w:pPr>
      <w:bookmarkStart w:id="0" w:name="_Hlk91699034"/>
      <w:r w:rsidRPr="00340152">
        <w:rPr>
          <w:rFonts w:asciiTheme="minorHAnsi" w:hAnsiTheme="minorHAnsi" w:cstheme="minorHAnsi"/>
          <w:sz w:val="24"/>
          <w:szCs w:val="24"/>
        </w:rPr>
        <w:t>Al Dirigente Scolastico</w:t>
      </w:r>
    </w:p>
    <w:p w14:paraId="4E78DC65" w14:textId="10804277" w:rsidR="00FB2278" w:rsidRDefault="00FB2278" w:rsidP="00340152">
      <w:pPr>
        <w:autoSpaceDE w:val="0"/>
        <w:ind w:left="708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Dell’I. C. </w:t>
      </w:r>
      <w:proofErr w:type="gramStart"/>
      <w:r>
        <w:rPr>
          <w:rFonts w:asciiTheme="minorHAnsi" w:hAnsiTheme="minorHAnsi" w:cstheme="minorHAnsi"/>
          <w:sz w:val="24"/>
          <w:szCs w:val="24"/>
        </w:rPr>
        <w:t>“ E.</w:t>
      </w:r>
      <w:proofErr w:type="gramEnd"/>
      <w:r>
        <w:rPr>
          <w:rFonts w:asciiTheme="minorHAnsi" w:hAnsiTheme="minorHAnsi" w:cstheme="minorHAnsi"/>
          <w:sz w:val="24"/>
          <w:szCs w:val="24"/>
        </w:rPr>
        <w:t xml:space="preserve"> Pantano”</w:t>
      </w:r>
    </w:p>
    <w:p w14:paraId="638F0C63" w14:textId="7E9DE99D" w:rsidR="00FB2278" w:rsidRPr="00340152" w:rsidRDefault="00FB2278" w:rsidP="00340152">
      <w:pPr>
        <w:autoSpaceDE w:val="0"/>
        <w:ind w:left="708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Assoro</w:t>
      </w:r>
    </w:p>
    <w:p w14:paraId="5B42FEE9" w14:textId="77777777" w:rsidR="00FC46A5" w:rsidRPr="00340152" w:rsidRDefault="00FC46A5" w:rsidP="00FC46A5">
      <w:pPr>
        <w:autoSpaceDE w:val="0"/>
        <w:ind w:left="5103"/>
        <w:jc w:val="both"/>
        <w:rPr>
          <w:rFonts w:asciiTheme="minorHAnsi" w:hAnsiTheme="minorHAnsi" w:cstheme="minorHAnsi"/>
          <w:sz w:val="24"/>
          <w:szCs w:val="24"/>
        </w:rPr>
      </w:pPr>
    </w:p>
    <w:p w14:paraId="343A0A8F" w14:textId="384A695A" w:rsidR="00FC46A5" w:rsidRPr="00340152" w:rsidRDefault="00FC46A5" w:rsidP="00CC59CE">
      <w:pPr>
        <w:autoSpaceDE w:val="0"/>
        <w:rPr>
          <w:rFonts w:asciiTheme="minorHAnsi" w:hAnsiTheme="minorHAnsi" w:cstheme="minorHAnsi"/>
          <w:b/>
          <w:sz w:val="24"/>
          <w:szCs w:val="24"/>
        </w:rPr>
      </w:pPr>
      <w:r w:rsidRPr="00340152">
        <w:rPr>
          <w:rFonts w:asciiTheme="minorHAnsi" w:hAnsiTheme="minorHAnsi" w:cstheme="minorHAnsi"/>
          <w:b/>
          <w:sz w:val="24"/>
          <w:szCs w:val="24"/>
        </w:rPr>
        <w:t xml:space="preserve">Domanda di partecipazione alla </w:t>
      </w:r>
      <w:r w:rsidR="00CC59CE" w:rsidRPr="00340152">
        <w:rPr>
          <w:rFonts w:asciiTheme="minorHAnsi" w:hAnsiTheme="minorHAnsi" w:cstheme="minorHAnsi"/>
          <w:b/>
          <w:sz w:val="24"/>
          <w:szCs w:val="24"/>
        </w:rPr>
        <w:t>selezione per</w:t>
      </w:r>
      <w:r w:rsidRPr="00340152">
        <w:rPr>
          <w:rFonts w:asciiTheme="minorHAnsi" w:hAnsiTheme="minorHAnsi" w:cstheme="minorHAnsi"/>
          <w:b/>
          <w:sz w:val="24"/>
          <w:szCs w:val="24"/>
        </w:rPr>
        <w:t xml:space="preserve"> il percorso formativo </w:t>
      </w:r>
      <w:r w:rsidR="009C61C2">
        <w:rPr>
          <w:rFonts w:asciiTheme="minorHAnsi" w:hAnsiTheme="minorHAnsi" w:cstheme="minorHAnsi"/>
          <w:b/>
          <w:sz w:val="24"/>
          <w:szCs w:val="24"/>
        </w:rPr>
        <w:t>PIANO ESTATE 26/27</w:t>
      </w:r>
      <w:r w:rsidR="00CC59CE" w:rsidRPr="00340152">
        <w:rPr>
          <w:rFonts w:asciiTheme="minorHAnsi" w:hAnsiTheme="minorHAnsi" w:cstheme="minorHAnsi"/>
          <w:b/>
          <w:sz w:val="24"/>
          <w:szCs w:val="24"/>
        </w:rPr>
        <w:t xml:space="preserve"> RUOLO</w:t>
      </w:r>
      <w:r w:rsidRPr="00340152">
        <w:rPr>
          <w:rFonts w:asciiTheme="minorHAnsi" w:hAnsiTheme="minorHAnsi" w:cstheme="minorHAnsi"/>
          <w:b/>
          <w:sz w:val="24"/>
          <w:szCs w:val="24"/>
        </w:rPr>
        <w:t xml:space="preserve"> DI </w:t>
      </w:r>
      <w:r w:rsidR="00B52364">
        <w:rPr>
          <w:rFonts w:asciiTheme="minorHAnsi" w:hAnsiTheme="minorHAnsi" w:cstheme="minorHAnsi"/>
          <w:b/>
          <w:sz w:val="24"/>
          <w:szCs w:val="24"/>
        </w:rPr>
        <w:t>TUTOR</w:t>
      </w:r>
      <w:r w:rsidR="00140211">
        <w:rPr>
          <w:rFonts w:asciiTheme="minorHAnsi" w:hAnsiTheme="minorHAnsi" w:cstheme="minorHAnsi"/>
          <w:b/>
          <w:sz w:val="24"/>
          <w:szCs w:val="24"/>
        </w:rPr>
        <w:t xml:space="preserve"> E/O ESPERTO</w:t>
      </w:r>
    </w:p>
    <w:p w14:paraId="31B3E897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5DEEBE1F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Il/la sottoscritto/a_____________________________________________________________</w:t>
      </w:r>
    </w:p>
    <w:p w14:paraId="2B00A03A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nato/a </w:t>
      </w:r>
      <w:proofErr w:type="spellStart"/>
      <w:r w:rsidRPr="00340152">
        <w:rPr>
          <w:rFonts w:asciiTheme="minorHAnsi" w:hAnsiTheme="minorHAnsi" w:cstheme="minorHAnsi"/>
          <w:sz w:val="24"/>
          <w:szCs w:val="24"/>
        </w:rPr>
        <w:t>a</w:t>
      </w:r>
      <w:proofErr w:type="spellEnd"/>
      <w:r w:rsidRPr="00340152">
        <w:rPr>
          <w:rFonts w:asciiTheme="minorHAnsi" w:hAnsiTheme="minorHAnsi" w:cstheme="minorHAnsi"/>
          <w:sz w:val="24"/>
          <w:szCs w:val="24"/>
        </w:rPr>
        <w:t xml:space="preserve"> _______________________________________________ il ____________________</w:t>
      </w:r>
    </w:p>
    <w:p w14:paraId="520F994D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codice fiscale |__|__|__|__|__|__|__|__|__|__|__|__|__|__|__|__|</w:t>
      </w:r>
    </w:p>
    <w:p w14:paraId="3B78FCB5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residente a ___________________________via_____________________________________</w:t>
      </w:r>
    </w:p>
    <w:p w14:paraId="2B838E83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recapito tel. _____________________________ recapito cell. _____________________</w:t>
      </w:r>
    </w:p>
    <w:p w14:paraId="70FEFA80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indirizzo E-Mail ________________________________________________________</w:t>
      </w:r>
    </w:p>
    <w:p w14:paraId="00DCE236" w14:textId="01095B16" w:rsidR="00FC46A5" w:rsidRPr="00340152" w:rsidRDefault="00FC46A5" w:rsidP="00140211">
      <w:pPr>
        <w:autoSpaceDE w:val="0"/>
        <w:spacing w:after="160"/>
        <w:rPr>
          <w:rFonts w:asciiTheme="minorHAnsi" w:hAnsiTheme="minorHAnsi" w:cstheme="minorHAnsi"/>
          <w:b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in servizio presso ____________________________ con la qualifica di _____________________</w:t>
      </w:r>
    </w:p>
    <w:p w14:paraId="34DEDFB3" w14:textId="77777777" w:rsidR="00FC46A5" w:rsidRPr="00340152" w:rsidRDefault="00FC46A5" w:rsidP="00FC46A5">
      <w:pPr>
        <w:autoSpaceDE w:val="0"/>
        <w:spacing w:line="48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b/>
          <w:sz w:val="24"/>
          <w:szCs w:val="24"/>
        </w:rPr>
        <w:t>CHIEDE</w:t>
      </w:r>
    </w:p>
    <w:p w14:paraId="6538A4B4" w14:textId="1749B010" w:rsidR="00FC46A5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Di partecipare alla selezione per l’attribuzione dell’incarico di </w:t>
      </w:r>
      <w:r w:rsidR="00B52364">
        <w:rPr>
          <w:rFonts w:asciiTheme="minorHAnsi" w:hAnsiTheme="minorHAnsi" w:cstheme="minorHAnsi"/>
          <w:sz w:val="24"/>
          <w:szCs w:val="24"/>
        </w:rPr>
        <w:t>TUTOR</w:t>
      </w:r>
      <w:r w:rsidR="00140211">
        <w:rPr>
          <w:rFonts w:asciiTheme="minorHAnsi" w:hAnsiTheme="minorHAnsi" w:cstheme="minorHAnsi"/>
          <w:sz w:val="24"/>
          <w:szCs w:val="24"/>
        </w:rPr>
        <w:t xml:space="preserve"> E/O ESPERTO</w:t>
      </w:r>
      <w:r w:rsidRPr="00340152">
        <w:rPr>
          <w:rFonts w:asciiTheme="minorHAnsi" w:hAnsiTheme="minorHAnsi" w:cstheme="minorHAnsi"/>
          <w:sz w:val="24"/>
          <w:szCs w:val="24"/>
        </w:rPr>
        <w:t xml:space="preserve"> relativamente al progetto di cui sopra nei moduli:</w:t>
      </w:r>
    </w:p>
    <w:p w14:paraId="3164FBE5" w14:textId="77777777" w:rsidR="00140211" w:rsidRDefault="00140211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9706" w:type="dxa"/>
        <w:tblInd w:w="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61"/>
        <w:gridCol w:w="1276"/>
        <w:gridCol w:w="992"/>
        <w:gridCol w:w="992"/>
        <w:gridCol w:w="992"/>
        <w:gridCol w:w="993"/>
      </w:tblGrid>
      <w:tr w:rsidR="00140211" w:rsidRPr="00B841DE" w14:paraId="78A3CAF9" w14:textId="77777777" w:rsidTr="00140211">
        <w:trPr>
          <w:trHeight w:val="379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5D9938C3" w14:textId="77777777" w:rsidR="00140211" w:rsidRPr="00B841DE" w:rsidRDefault="00140211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Titolo Modulo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5A237C49" w14:textId="77777777" w:rsidR="00140211" w:rsidRPr="00B841DE" w:rsidRDefault="00140211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Ruolo di esperto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1E63E87E" w14:textId="77777777" w:rsidR="00140211" w:rsidRPr="00B841DE" w:rsidRDefault="00140211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preferenza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79DAF9CB" w14:textId="77777777" w:rsidR="00140211" w:rsidRPr="004D72AC" w:rsidRDefault="00140211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Ruolo di tutor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60ADE0A6" w14:textId="77777777" w:rsidR="00140211" w:rsidRDefault="00140211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preferenza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09901C8C" w14:textId="77777777" w:rsidR="00140211" w:rsidRPr="004D72AC" w:rsidRDefault="00140211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N° di ore</w:t>
            </w:r>
          </w:p>
        </w:tc>
      </w:tr>
      <w:tr w:rsidR="00140211" w14:paraId="6D9A6A21" w14:textId="77777777" w:rsidTr="00140211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EAEA16D" w14:textId="77777777" w:rsidR="00140211" w:rsidRDefault="00140211" w:rsidP="00725B32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C73ACE3" w14:textId="77777777" w:rsidR="00140211" w:rsidRPr="00E02811" w:rsidRDefault="00140211" w:rsidP="00725B3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CBC5596" w14:textId="77777777" w:rsidR="00140211" w:rsidRPr="00E02811" w:rsidRDefault="00140211" w:rsidP="00725B3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C1C28" w14:textId="77777777" w:rsidR="00140211" w:rsidRPr="00597920" w:rsidRDefault="00140211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0FB02" w14:textId="77777777" w:rsidR="00140211" w:rsidRPr="00597920" w:rsidRDefault="00140211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A325A" w14:textId="77777777" w:rsidR="00140211" w:rsidRPr="00597920" w:rsidRDefault="00140211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140211" w14:paraId="622003A7" w14:textId="77777777" w:rsidTr="00140211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7E6601C" w14:textId="77777777" w:rsidR="00140211" w:rsidRDefault="00140211" w:rsidP="00725B32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C020723" w14:textId="77777777" w:rsidR="00140211" w:rsidRPr="00E02811" w:rsidRDefault="00140211" w:rsidP="00725B3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4D891F2" w14:textId="77777777" w:rsidR="00140211" w:rsidRPr="00E02811" w:rsidRDefault="00140211" w:rsidP="00725B3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3CEA6" w14:textId="77777777" w:rsidR="00140211" w:rsidRPr="00597920" w:rsidRDefault="00140211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B990F" w14:textId="77777777" w:rsidR="00140211" w:rsidRPr="00597920" w:rsidRDefault="00140211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BBDE0" w14:textId="77777777" w:rsidR="00140211" w:rsidRPr="00597920" w:rsidRDefault="00140211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140211" w14:paraId="2828151B" w14:textId="77777777" w:rsidTr="00140211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139103D" w14:textId="77777777" w:rsidR="00140211" w:rsidRDefault="00140211" w:rsidP="00725B32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5309D3A" w14:textId="77777777" w:rsidR="00140211" w:rsidRPr="00E02811" w:rsidRDefault="00140211" w:rsidP="00725B3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50C5BDD" w14:textId="77777777" w:rsidR="00140211" w:rsidRPr="00E02811" w:rsidRDefault="00140211" w:rsidP="00725B3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D0F8D" w14:textId="77777777" w:rsidR="00140211" w:rsidRDefault="00140211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A5BBD" w14:textId="77777777" w:rsidR="00140211" w:rsidRPr="00597920" w:rsidRDefault="00140211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E5D23" w14:textId="77777777" w:rsidR="00140211" w:rsidRPr="00597920" w:rsidRDefault="00140211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140211" w14:paraId="2E05FB4E" w14:textId="77777777" w:rsidTr="00140211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4BE7D5C" w14:textId="77777777" w:rsidR="00140211" w:rsidRDefault="00140211" w:rsidP="00725B32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ADBF003" w14:textId="77777777" w:rsidR="00140211" w:rsidRPr="00E02811" w:rsidRDefault="00140211" w:rsidP="00725B3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29388C5" w14:textId="77777777" w:rsidR="00140211" w:rsidRPr="00E02811" w:rsidRDefault="00140211" w:rsidP="00725B3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2B3B4" w14:textId="77777777" w:rsidR="00140211" w:rsidRDefault="00140211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4B477" w14:textId="77777777" w:rsidR="00140211" w:rsidRPr="00597920" w:rsidRDefault="00140211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C1C49" w14:textId="77777777" w:rsidR="00140211" w:rsidRPr="00597920" w:rsidRDefault="00140211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140211" w14:paraId="3B7E5BE1" w14:textId="77777777" w:rsidTr="00140211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686B08F" w14:textId="77777777" w:rsidR="00140211" w:rsidRDefault="00140211" w:rsidP="00725B32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83033E4" w14:textId="77777777" w:rsidR="00140211" w:rsidRPr="00E02811" w:rsidRDefault="00140211" w:rsidP="00725B3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C4398C8" w14:textId="77777777" w:rsidR="00140211" w:rsidRPr="00E02811" w:rsidRDefault="00140211" w:rsidP="00725B3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8FA29" w14:textId="77777777" w:rsidR="00140211" w:rsidRDefault="00140211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1D800" w14:textId="77777777" w:rsidR="00140211" w:rsidRPr="00597920" w:rsidRDefault="00140211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8616D" w14:textId="77777777" w:rsidR="00140211" w:rsidRPr="00597920" w:rsidRDefault="00140211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FB2278" w14:paraId="493C4DA7" w14:textId="77777777" w:rsidTr="00140211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A4D4174" w14:textId="77777777" w:rsidR="00FB2278" w:rsidRDefault="00FB2278" w:rsidP="00725B32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0D4B251" w14:textId="77777777" w:rsidR="00FB2278" w:rsidRPr="00E02811" w:rsidRDefault="00FB2278" w:rsidP="00725B3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AC9A997" w14:textId="77777777" w:rsidR="00FB2278" w:rsidRPr="00E02811" w:rsidRDefault="00FB2278" w:rsidP="00725B3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BC95D" w14:textId="77777777" w:rsidR="00FB2278" w:rsidRDefault="00FB2278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8E7E0" w14:textId="77777777" w:rsidR="00FB2278" w:rsidRPr="00597920" w:rsidRDefault="00FB2278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45638" w14:textId="77777777" w:rsidR="00FB2278" w:rsidRPr="00597920" w:rsidRDefault="00FB2278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FB2278" w14:paraId="589E6075" w14:textId="77777777" w:rsidTr="00140211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2E92976" w14:textId="77777777" w:rsidR="00FB2278" w:rsidRDefault="00FB2278" w:rsidP="00725B32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5E8628B" w14:textId="77777777" w:rsidR="00FB2278" w:rsidRPr="00E02811" w:rsidRDefault="00FB2278" w:rsidP="00725B3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F193DB2" w14:textId="77777777" w:rsidR="00FB2278" w:rsidRPr="00E02811" w:rsidRDefault="00FB2278" w:rsidP="00725B3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0AF46" w14:textId="77777777" w:rsidR="00FB2278" w:rsidRDefault="00FB2278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119EC" w14:textId="77777777" w:rsidR="00FB2278" w:rsidRPr="00597920" w:rsidRDefault="00FB2278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C5890" w14:textId="77777777" w:rsidR="00FB2278" w:rsidRPr="00597920" w:rsidRDefault="00FB2278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FB2278" w14:paraId="48E83751" w14:textId="77777777" w:rsidTr="00140211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6CED108" w14:textId="77777777" w:rsidR="00FB2278" w:rsidRDefault="00FB2278" w:rsidP="00725B32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7360091" w14:textId="77777777" w:rsidR="00FB2278" w:rsidRPr="00E02811" w:rsidRDefault="00FB2278" w:rsidP="00725B3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DC07A4A" w14:textId="77777777" w:rsidR="00FB2278" w:rsidRPr="00E02811" w:rsidRDefault="00FB2278" w:rsidP="00725B3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04AE4" w14:textId="77777777" w:rsidR="00FB2278" w:rsidRDefault="00FB2278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5D6C8" w14:textId="77777777" w:rsidR="00FB2278" w:rsidRPr="00597920" w:rsidRDefault="00FB2278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D9B36" w14:textId="77777777" w:rsidR="00FB2278" w:rsidRPr="00597920" w:rsidRDefault="00FB2278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FB2278" w14:paraId="37C11595" w14:textId="77777777" w:rsidTr="00140211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88A055F" w14:textId="77777777" w:rsidR="00FB2278" w:rsidRDefault="00FB2278" w:rsidP="00725B32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1FCD2AD" w14:textId="77777777" w:rsidR="00FB2278" w:rsidRPr="00E02811" w:rsidRDefault="00FB2278" w:rsidP="00725B3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B2ADD0F" w14:textId="77777777" w:rsidR="00FB2278" w:rsidRPr="00E02811" w:rsidRDefault="00FB2278" w:rsidP="00725B3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F7AB8" w14:textId="77777777" w:rsidR="00FB2278" w:rsidRDefault="00FB2278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3AF66" w14:textId="77777777" w:rsidR="00FB2278" w:rsidRPr="00597920" w:rsidRDefault="00FB2278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CABA0" w14:textId="77777777" w:rsidR="00FB2278" w:rsidRPr="00597920" w:rsidRDefault="00FB2278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</w:tbl>
    <w:p w14:paraId="15BD1F1F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135FA69B" w14:textId="5DE41659" w:rsidR="00FC46A5" w:rsidRPr="00340152" w:rsidRDefault="00FC46A5" w:rsidP="00FC46A5">
      <w:pPr>
        <w:autoSpaceDE w:val="0"/>
        <w:jc w:val="center"/>
        <w:rPr>
          <w:rFonts w:asciiTheme="minorHAnsi" w:hAnsiTheme="minorHAnsi" w:cstheme="minorHAnsi"/>
          <w:b/>
          <w:i/>
          <w:sz w:val="24"/>
          <w:szCs w:val="24"/>
          <w:u w:val="single"/>
        </w:rPr>
      </w:pPr>
      <w:r w:rsidRPr="00340152">
        <w:rPr>
          <w:rFonts w:asciiTheme="minorHAnsi" w:hAnsiTheme="minorHAnsi" w:cstheme="minorHAnsi"/>
          <w:b/>
          <w:i/>
          <w:sz w:val="24"/>
          <w:szCs w:val="24"/>
          <w:u w:val="single"/>
        </w:rPr>
        <w:t xml:space="preserve"> </w:t>
      </w:r>
      <w:r w:rsidR="00140211">
        <w:rPr>
          <w:rFonts w:asciiTheme="minorHAnsi" w:hAnsiTheme="minorHAnsi" w:cstheme="minorHAnsi"/>
          <w:b/>
          <w:i/>
          <w:sz w:val="24"/>
          <w:szCs w:val="24"/>
          <w:u w:val="single"/>
        </w:rPr>
        <w:t xml:space="preserve"> </w:t>
      </w:r>
      <w:r w:rsidRPr="00340152">
        <w:rPr>
          <w:rFonts w:asciiTheme="minorHAnsi" w:hAnsiTheme="minorHAnsi" w:cstheme="minorHAnsi"/>
          <w:b/>
          <w:i/>
          <w:sz w:val="24"/>
          <w:szCs w:val="24"/>
          <w:u w:val="single"/>
        </w:rPr>
        <w:t>(N.B.: BARRARE LA CASELLA DI SCELTA PER PARTECIPARE – INSERIRE IL NUMERO DI PREFERENZA)</w:t>
      </w:r>
    </w:p>
    <w:p w14:paraId="57874094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7AC5576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340152">
        <w:rPr>
          <w:rFonts w:asciiTheme="minorHAnsi" w:hAnsiTheme="minorHAnsi" w:cstheme="minorHAnsi"/>
          <w:sz w:val="24"/>
          <w:szCs w:val="24"/>
        </w:rPr>
        <w:t>A tal fine, consapevole della responsabilità penale e della decadenza da eventuali benefici acquisiti</w:t>
      </w:r>
    </w:p>
    <w:p w14:paraId="7FB75BB0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nel caso di dichiarazioni mendaci, </w:t>
      </w:r>
      <w:r w:rsidRPr="00340152">
        <w:rPr>
          <w:rFonts w:asciiTheme="minorHAnsi" w:hAnsiTheme="minorHAnsi" w:cstheme="minorHAnsi"/>
          <w:b/>
          <w:sz w:val="24"/>
          <w:szCs w:val="24"/>
        </w:rPr>
        <w:t>dichiara</w:t>
      </w:r>
      <w:r w:rsidRPr="00340152">
        <w:rPr>
          <w:rFonts w:asciiTheme="minorHAnsi" w:hAnsiTheme="minorHAnsi" w:cstheme="minorHAnsi"/>
          <w:sz w:val="24"/>
          <w:szCs w:val="24"/>
        </w:rPr>
        <w:t xml:space="preserve"> sotto la propria responsabilità quanto segue:</w:t>
      </w:r>
    </w:p>
    <w:p w14:paraId="38457B94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aver preso visione delle condizioni previste dal bando</w:t>
      </w:r>
    </w:p>
    <w:p w14:paraId="5CA2B45B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essere in godimento dei diritti politici</w:t>
      </w:r>
    </w:p>
    <w:p w14:paraId="68EDEDDC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 xml:space="preserve">di non aver subito condanne penali ovvero di avere i seguenti provvedimenti penali pendenti: </w:t>
      </w:r>
    </w:p>
    <w:p w14:paraId="0ACAF2DB" w14:textId="77777777" w:rsidR="00FC46A5" w:rsidRPr="00340152" w:rsidRDefault="00FC46A5" w:rsidP="00FC46A5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______________________________________________________________</w:t>
      </w:r>
    </w:p>
    <w:p w14:paraId="26D37E8C" w14:textId="1D79D524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 xml:space="preserve">di non avere procedimenti penali pendenti, ovvero di avere i seguenti procedimenti penali </w:t>
      </w:r>
      <w:r w:rsidR="002F04CC" w:rsidRPr="00340152">
        <w:rPr>
          <w:rFonts w:asciiTheme="minorHAnsi" w:hAnsiTheme="minorHAnsi" w:cstheme="minorHAnsi"/>
        </w:rPr>
        <w:t>pendenti:</w:t>
      </w:r>
      <w:r w:rsidRPr="00340152">
        <w:rPr>
          <w:rFonts w:asciiTheme="minorHAnsi" w:hAnsiTheme="minorHAnsi" w:cstheme="minorHAnsi"/>
        </w:rPr>
        <w:t xml:space="preserve"> </w:t>
      </w:r>
    </w:p>
    <w:p w14:paraId="1AAA832C" w14:textId="77777777" w:rsidR="00FC46A5" w:rsidRPr="00340152" w:rsidRDefault="00FC46A5" w:rsidP="00FC46A5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__________________________________________________________________</w:t>
      </w:r>
    </w:p>
    <w:p w14:paraId="1A76FF4F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impegnarsi a documentare puntualmente tutta l’attività svolta</w:t>
      </w:r>
    </w:p>
    <w:p w14:paraId="622D48BF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lastRenderedPageBreak/>
        <w:t>di essere disponibile ad adattarsi al calendario definito dal Gruppo Operativo di Piano</w:t>
      </w:r>
    </w:p>
    <w:p w14:paraId="7E4CB96D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non essere in alcuna delle condizioni di incompatibilità con l’incarico previsti dalla norma vigente</w:t>
      </w:r>
    </w:p>
    <w:p w14:paraId="607275F8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avere la competenza informatica l’uso della piattaforma on line “Gestione progetti PON scuola”</w:t>
      </w:r>
    </w:p>
    <w:p w14:paraId="2224902D" w14:textId="77777777" w:rsidR="00FC46A5" w:rsidRPr="00340152" w:rsidRDefault="00FC46A5" w:rsidP="00FC46A5">
      <w:pPr>
        <w:widowControl w:val="0"/>
        <w:autoSpaceDE w:val="0"/>
        <w:ind w:left="224" w:right="-20"/>
        <w:jc w:val="both"/>
        <w:rPr>
          <w:rFonts w:asciiTheme="minorHAnsi" w:hAnsiTheme="minorHAnsi" w:cstheme="minorHAnsi"/>
          <w:sz w:val="24"/>
          <w:szCs w:val="24"/>
        </w:rPr>
      </w:pPr>
    </w:p>
    <w:p w14:paraId="6FBBC318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Data___________________ firma_____________________________________________</w:t>
      </w:r>
    </w:p>
    <w:p w14:paraId="2F17C900" w14:textId="77777777" w:rsidR="00140211" w:rsidRDefault="00140211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1386B21" w14:textId="2DDDBFE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Si allega alla presente </w:t>
      </w:r>
    </w:p>
    <w:p w14:paraId="3C728AC2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Documento di identità in fotocopia</w:t>
      </w:r>
    </w:p>
    <w:p w14:paraId="1142100B" w14:textId="0FB26504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340152">
        <w:rPr>
          <w:rFonts w:asciiTheme="minorHAnsi" w:hAnsiTheme="minorHAnsi" w:cstheme="minorHAnsi"/>
          <w:sz w:val="24"/>
          <w:szCs w:val="24"/>
        </w:rPr>
        <w:t>Allegato</w:t>
      </w:r>
      <w:r w:rsidR="00FB2278">
        <w:rPr>
          <w:rFonts w:asciiTheme="minorHAnsi" w:hAnsiTheme="minorHAnsi" w:cstheme="minorHAnsi"/>
          <w:sz w:val="24"/>
          <w:szCs w:val="24"/>
        </w:rPr>
        <w:t>a</w:t>
      </w:r>
      <w:proofErr w:type="spellEnd"/>
      <w:r w:rsidR="00FB2278">
        <w:rPr>
          <w:rFonts w:asciiTheme="minorHAnsi" w:hAnsiTheme="minorHAnsi" w:cstheme="minorHAnsi"/>
          <w:sz w:val="24"/>
          <w:szCs w:val="24"/>
        </w:rPr>
        <w:t xml:space="preserve"> o</w:t>
      </w:r>
      <w:r w:rsidRPr="00340152">
        <w:rPr>
          <w:rFonts w:asciiTheme="minorHAnsi" w:hAnsiTheme="minorHAnsi" w:cstheme="minorHAnsi"/>
          <w:sz w:val="24"/>
          <w:szCs w:val="24"/>
        </w:rPr>
        <w:t xml:space="preserve"> B (griglia di valutazione) </w:t>
      </w:r>
    </w:p>
    <w:p w14:paraId="2E6E2820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Curriculum Vitae</w:t>
      </w:r>
    </w:p>
    <w:p w14:paraId="53061AF5" w14:textId="77777777" w:rsidR="00FC46A5" w:rsidRPr="00340152" w:rsidRDefault="00FC46A5" w:rsidP="00FC46A5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Theme="minorHAnsi" w:hAnsiTheme="minorHAnsi" w:cstheme="minorHAnsi"/>
          <w:sz w:val="24"/>
          <w:szCs w:val="24"/>
        </w:rPr>
      </w:pPr>
    </w:p>
    <w:p w14:paraId="2C44FFD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N.B.: </w:t>
      </w:r>
      <w:r w:rsidRPr="00340152">
        <w:rPr>
          <w:rFonts w:asciiTheme="minorHAnsi" w:hAnsiTheme="minorHAnsi" w:cstheme="minorHAnsi"/>
          <w:b/>
          <w:sz w:val="24"/>
          <w:szCs w:val="24"/>
          <w:u w:val="single"/>
        </w:rPr>
        <w:t>La domanda priva degli allegati e non firmati non verrà presa in considerazione</w:t>
      </w:r>
    </w:p>
    <w:p w14:paraId="3C476AA6" w14:textId="77777777" w:rsidR="00B61594" w:rsidRPr="00340152" w:rsidRDefault="00B61594" w:rsidP="00340152">
      <w:pPr>
        <w:autoSpaceDE w:val="0"/>
        <w:autoSpaceDN w:val="0"/>
        <w:adjustRightInd w:val="0"/>
        <w:spacing w:after="200"/>
        <w:mirrorIndents/>
        <w:rPr>
          <w:rFonts w:asciiTheme="minorHAnsi" w:eastAsiaTheme="minorEastAsia" w:hAnsiTheme="minorHAnsi" w:cstheme="minorHAnsi"/>
          <w:b/>
          <w:sz w:val="24"/>
          <w:szCs w:val="24"/>
        </w:rPr>
      </w:pPr>
    </w:p>
    <w:p w14:paraId="71204247" w14:textId="7FE62C88" w:rsidR="00B61594" w:rsidRPr="00340152" w:rsidRDefault="00B61594" w:rsidP="00B61594">
      <w:pPr>
        <w:autoSpaceDE w:val="0"/>
        <w:autoSpaceDN w:val="0"/>
        <w:adjustRightInd w:val="0"/>
        <w:spacing w:after="200"/>
        <w:mirrorIndents/>
        <w:jc w:val="center"/>
        <w:rPr>
          <w:rFonts w:asciiTheme="minorHAnsi" w:eastAsiaTheme="minorEastAsia" w:hAnsiTheme="minorHAnsi" w:cstheme="minorHAnsi"/>
          <w:b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sz w:val="24"/>
          <w:szCs w:val="24"/>
        </w:rPr>
        <w:t>DICHIARAZIONI AGGIUNTIVE</w:t>
      </w:r>
    </w:p>
    <w:p w14:paraId="7D9BA09D" w14:textId="77777777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Il/la sottoscritto/a, AI SENSI DEGLI ART. 46 E 47 DEL DPR 28.12.2000 N. 445, CONSAPEVOLE DELLA</w:t>
      </w:r>
    </w:p>
    <w:p w14:paraId="5AD23454" w14:textId="5595F771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RESPONSABILITA' PENALE CUI PUO’ ANDARE INCONTRO IN CASO DI AFFERMAZIONI MENDACI AI SENSI</w:t>
      </w:r>
      <w:r w:rsidR="002F04CC">
        <w:rPr>
          <w:rFonts w:asciiTheme="minorHAnsi" w:eastAsiaTheme="minorEastAsia" w:hAnsiTheme="minorHAnsi" w:cstheme="minorHAnsi"/>
          <w:b/>
          <w:i/>
          <w:sz w:val="24"/>
          <w:szCs w:val="24"/>
        </w:rPr>
        <w:t xml:space="preserve"> </w:t>
      </w: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DELL'ART. 76 DEL MEDESIMO DPR 445/2000 DICHIARA DI AVERE LA NECESSARIA CONOSCENZA DELLA</w:t>
      </w:r>
      <w:r w:rsidR="002F04CC">
        <w:rPr>
          <w:rFonts w:asciiTheme="minorHAnsi" w:eastAsiaTheme="minorEastAsia" w:hAnsiTheme="minorHAnsi" w:cstheme="minorHAnsi"/>
          <w:b/>
          <w:i/>
          <w:sz w:val="24"/>
          <w:szCs w:val="24"/>
        </w:rPr>
        <w:t xml:space="preserve"> </w:t>
      </w: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14:paraId="4D2E6118" w14:textId="77777777" w:rsidR="00B61594" w:rsidRPr="00340152" w:rsidRDefault="00B61594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</w:p>
    <w:p w14:paraId="6E17EF50" w14:textId="1AD324EB" w:rsidR="00FC46A5" w:rsidRPr="00340152" w:rsidRDefault="00B61594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sz w:val="24"/>
          <w:szCs w:val="24"/>
        </w:rPr>
        <w:t>Data___________________ firma____________________________________________</w:t>
      </w:r>
    </w:p>
    <w:p w14:paraId="11DA81C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15EF9ACD" w14:textId="77777777" w:rsidR="002F04CC" w:rsidRDefault="002F04CC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7326195C" w14:textId="75429233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Il/la sottoscritto/a, ai sensi della legge 196/03 e successivo GDPR679/2016, autorizza l’istituto _________________al</w:t>
      </w:r>
      <w:r w:rsidR="00340152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trattamento dei dati contenuti nella presente autocertificazione esclusivamente nell’ambito e per i</w:t>
      </w:r>
      <w:r w:rsidR="00340152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fini istituzionali della Pubblica Amministrazione</w:t>
      </w:r>
    </w:p>
    <w:p w14:paraId="17A7E3B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3ECD4C68" w14:textId="147F5ADC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Data___________________ firma____________________________________________</w:t>
      </w:r>
    </w:p>
    <w:bookmarkEnd w:id="0"/>
    <w:p w14:paraId="7E1B1492" w14:textId="77777777" w:rsidR="000927AC" w:rsidRPr="00340152" w:rsidRDefault="000927AC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</w:p>
    <w:sectPr w:rsidR="000927AC" w:rsidRPr="00340152" w:rsidSect="00261B43">
      <w:footerReference w:type="even" r:id="rId8"/>
      <w:footerReference w:type="default" r:id="rId9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D84401" w14:textId="77777777" w:rsidR="000A03D5" w:rsidRDefault="000A03D5">
      <w:r>
        <w:separator/>
      </w:r>
    </w:p>
  </w:endnote>
  <w:endnote w:type="continuationSeparator" w:id="0">
    <w:p w14:paraId="7787D1D5" w14:textId="77777777" w:rsidR="000A03D5" w:rsidRDefault="000A03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665CD9" w14:textId="77777777" w:rsidR="000A03D5" w:rsidRDefault="000A03D5">
      <w:r>
        <w:separator/>
      </w:r>
    </w:p>
  </w:footnote>
  <w:footnote w:type="continuationSeparator" w:id="0">
    <w:p w14:paraId="590B1837" w14:textId="77777777" w:rsidR="000A03D5" w:rsidRDefault="000A03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2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1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5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9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3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6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4B0A42"/>
    <w:multiLevelType w:val="hybridMultilevel"/>
    <w:tmpl w:val="50AE9C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0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5695729">
    <w:abstractNumId w:val="6"/>
  </w:num>
  <w:num w:numId="2" w16cid:durableId="78260142">
    <w:abstractNumId w:val="21"/>
  </w:num>
  <w:num w:numId="3" w16cid:durableId="248855413">
    <w:abstractNumId w:val="0"/>
  </w:num>
  <w:num w:numId="4" w16cid:durableId="713698913">
    <w:abstractNumId w:val="1"/>
  </w:num>
  <w:num w:numId="5" w16cid:durableId="1022392263">
    <w:abstractNumId w:val="2"/>
  </w:num>
  <w:num w:numId="6" w16cid:durableId="146362909">
    <w:abstractNumId w:val="12"/>
  </w:num>
  <w:num w:numId="7" w16cid:durableId="320961757">
    <w:abstractNumId w:val="9"/>
  </w:num>
  <w:num w:numId="8" w16cid:durableId="527791315">
    <w:abstractNumId w:val="28"/>
  </w:num>
  <w:num w:numId="9" w16cid:durableId="693112086">
    <w:abstractNumId w:val="25"/>
  </w:num>
  <w:num w:numId="10" w16cid:durableId="1838380322">
    <w:abstractNumId w:val="15"/>
  </w:num>
  <w:num w:numId="11" w16cid:durableId="1461151839">
    <w:abstractNumId w:val="42"/>
  </w:num>
  <w:num w:numId="12" w16cid:durableId="1154950419">
    <w:abstractNumId w:val="39"/>
  </w:num>
  <w:num w:numId="13" w16cid:durableId="470903070">
    <w:abstractNumId w:val="23"/>
  </w:num>
  <w:num w:numId="14" w16cid:durableId="124734704">
    <w:abstractNumId w:val="17"/>
  </w:num>
  <w:num w:numId="15" w16cid:durableId="455832274">
    <w:abstractNumId w:val="26"/>
  </w:num>
  <w:num w:numId="16" w16cid:durableId="1708555802">
    <w:abstractNumId w:val="5"/>
  </w:num>
  <w:num w:numId="17" w16cid:durableId="1460490128">
    <w:abstractNumId w:val="34"/>
  </w:num>
  <w:num w:numId="18" w16cid:durableId="965310642">
    <w:abstractNumId w:val="24"/>
  </w:num>
  <w:num w:numId="19" w16cid:durableId="181016513">
    <w:abstractNumId w:val="35"/>
  </w:num>
  <w:num w:numId="20" w16cid:durableId="902134030">
    <w:abstractNumId w:val="20"/>
  </w:num>
  <w:num w:numId="21" w16cid:durableId="1244561181">
    <w:abstractNumId w:val="11"/>
  </w:num>
  <w:num w:numId="22" w16cid:durableId="678771423">
    <w:abstractNumId w:val="40"/>
  </w:num>
  <w:num w:numId="23" w16cid:durableId="1845778767">
    <w:abstractNumId w:val="10"/>
  </w:num>
  <w:num w:numId="24" w16cid:durableId="417138300">
    <w:abstractNumId w:val="3"/>
  </w:num>
  <w:num w:numId="25" w16cid:durableId="206534387">
    <w:abstractNumId w:val="4"/>
  </w:num>
  <w:num w:numId="26" w16cid:durableId="245236138">
    <w:abstractNumId w:val="27"/>
  </w:num>
  <w:num w:numId="27" w16cid:durableId="300695580">
    <w:abstractNumId w:val="43"/>
  </w:num>
  <w:num w:numId="28" w16cid:durableId="935282337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2377189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00326441">
    <w:abstractNumId w:val="19"/>
  </w:num>
  <w:num w:numId="31" w16cid:durableId="5719752">
    <w:abstractNumId w:val="14"/>
  </w:num>
  <w:num w:numId="32" w16cid:durableId="888300677">
    <w:abstractNumId w:val="32"/>
  </w:num>
  <w:num w:numId="33" w16cid:durableId="746540458">
    <w:abstractNumId w:val="18"/>
  </w:num>
  <w:num w:numId="34" w16cid:durableId="832912483">
    <w:abstractNumId w:val="36"/>
  </w:num>
  <w:num w:numId="35" w16cid:durableId="181995925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77738670">
    <w:abstractNumId w:val="29"/>
  </w:num>
  <w:num w:numId="37" w16cid:durableId="2033845949">
    <w:abstractNumId w:val="16"/>
  </w:num>
  <w:num w:numId="38" w16cid:durableId="1603566737">
    <w:abstractNumId w:val="44"/>
  </w:num>
  <w:num w:numId="39" w16cid:durableId="996029403">
    <w:abstractNumId w:val="30"/>
  </w:num>
  <w:num w:numId="40" w16cid:durableId="254751692">
    <w:abstractNumId w:val="41"/>
  </w:num>
  <w:num w:numId="41" w16cid:durableId="585727618">
    <w:abstractNumId w:val="31"/>
  </w:num>
  <w:num w:numId="42" w16cid:durableId="933246249">
    <w:abstractNumId w:val="7"/>
  </w:num>
  <w:num w:numId="43" w16cid:durableId="706375724">
    <w:abstractNumId w:val="13"/>
  </w:num>
  <w:num w:numId="44" w16cid:durableId="209473705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95581979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211921557">
    <w:abstractNumId w:val="37"/>
  </w:num>
  <w:num w:numId="47" w16cid:durableId="1763642357">
    <w:abstractNumId w:val="38"/>
  </w:num>
  <w:num w:numId="48" w16cid:durableId="100520649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07260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02F"/>
    <w:rsid w:val="000534AD"/>
    <w:rsid w:val="000539ED"/>
    <w:rsid w:val="00054FA2"/>
    <w:rsid w:val="000564C9"/>
    <w:rsid w:val="00056833"/>
    <w:rsid w:val="00062E4A"/>
    <w:rsid w:val="000670A5"/>
    <w:rsid w:val="000736AB"/>
    <w:rsid w:val="00087DC5"/>
    <w:rsid w:val="000927AC"/>
    <w:rsid w:val="00093495"/>
    <w:rsid w:val="000A03D5"/>
    <w:rsid w:val="000A132F"/>
    <w:rsid w:val="000A19BA"/>
    <w:rsid w:val="000A2C09"/>
    <w:rsid w:val="000A6477"/>
    <w:rsid w:val="000A74CB"/>
    <w:rsid w:val="000A7F5D"/>
    <w:rsid w:val="000B12C5"/>
    <w:rsid w:val="000B480F"/>
    <w:rsid w:val="000B4FF4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335E"/>
    <w:rsid w:val="001246DB"/>
    <w:rsid w:val="00130BD2"/>
    <w:rsid w:val="00131078"/>
    <w:rsid w:val="001335C6"/>
    <w:rsid w:val="00133C52"/>
    <w:rsid w:val="00135167"/>
    <w:rsid w:val="001352AB"/>
    <w:rsid w:val="00140211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BAE"/>
    <w:rsid w:val="001A234A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28E0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5C8"/>
    <w:rsid w:val="00226CB3"/>
    <w:rsid w:val="00227FE8"/>
    <w:rsid w:val="0023285D"/>
    <w:rsid w:val="00240337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09FD"/>
    <w:rsid w:val="00281A8D"/>
    <w:rsid w:val="00282A21"/>
    <w:rsid w:val="00284FEA"/>
    <w:rsid w:val="002860BF"/>
    <w:rsid w:val="00286C40"/>
    <w:rsid w:val="002932BC"/>
    <w:rsid w:val="002943C2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04CC"/>
    <w:rsid w:val="002F49B3"/>
    <w:rsid w:val="002F66C4"/>
    <w:rsid w:val="002F7912"/>
    <w:rsid w:val="00300F45"/>
    <w:rsid w:val="00304B62"/>
    <w:rsid w:val="0030701D"/>
    <w:rsid w:val="00312442"/>
    <w:rsid w:val="0031456B"/>
    <w:rsid w:val="003273BB"/>
    <w:rsid w:val="00336F0F"/>
    <w:rsid w:val="00340152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8634A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4076E9"/>
    <w:rsid w:val="00414813"/>
    <w:rsid w:val="0041487A"/>
    <w:rsid w:val="00416DC1"/>
    <w:rsid w:val="0042043D"/>
    <w:rsid w:val="00430C48"/>
    <w:rsid w:val="00431640"/>
    <w:rsid w:val="0043388E"/>
    <w:rsid w:val="00433CB5"/>
    <w:rsid w:val="0044224C"/>
    <w:rsid w:val="00443639"/>
    <w:rsid w:val="00445D18"/>
    <w:rsid w:val="00446355"/>
    <w:rsid w:val="0044774A"/>
    <w:rsid w:val="004563DD"/>
    <w:rsid w:val="00460B7D"/>
    <w:rsid w:val="00462440"/>
    <w:rsid w:val="00462A5B"/>
    <w:rsid w:val="004652D3"/>
    <w:rsid w:val="004657B2"/>
    <w:rsid w:val="00471D36"/>
    <w:rsid w:val="004722C2"/>
    <w:rsid w:val="00476043"/>
    <w:rsid w:val="00484CE2"/>
    <w:rsid w:val="00485D17"/>
    <w:rsid w:val="004914CB"/>
    <w:rsid w:val="004969C1"/>
    <w:rsid w:val="00497369"/>
    <w:rsid w:val="004A5D71"/>
    <w:rsid w:val="004B62EF"/>
    <w:rsid w:val="004C01A7"/>
    <w:rsid w:val="004D18E3"/>
    <w:rsid w:val="004D1C0F"/>
    <w:rsid w:val="004D2A3B"/>
    <w:rsid w:val="004D318E"/>
    <w:rsid w:val="004E0239"/>
    <w:rsid w:val="004E105E"/>
    <w:rsid w:val="004E6485"/>
    <w:rsid w:val="004E6955"/>
    <w:rsid w:val="004F7A83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3B20"/>
    <w:rsid w:val="00585647"/>
    <w:rsid w:val="00585A3D"/>
    <w:rsid w:val="00585C3D"/>
    <w:rsid w:val="00591CC1"/>
    <w:rsid w:val="00597920"/>
    <w:rsid w:val="005A7F30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2882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57336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857B7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BA6"/>
    <w:rsid w:val="008122E8"/>
    <w:rsid w:val="00813565"/>
    <w:rsid w:val="00815D29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56985"/>
    <w:rsid w:val="00860CF4"/>
    <w:rsid w:val="00865691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A6E8C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D43A0"/>
    <w:rsid w:val="008E0DE5"/>
    <w:rsid w:val="008F0F52"/>
    <w:rsid w:val="008F28B1"/>
    <w:rsid w:val="008F3CD8"/>
    <w:rsid w:val="008F7B5F"/>
    <w:rsid w:val="0090455C"/>
    <w:rsid w:val="0090463C"/>
    <w:rsid w:val="00906BD1"/>
    <w:rsid w:val="009105E1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61C2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4EEE"/>
    <w:rsid w:val="00AA3384"/>
    <w:rsid w:val="00AA69EE"/>
    <w:rsid w:val="00AA6CC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486F"/>
    <w:rsid w:val="00AF52DE"/>
    <w:rsid w:val="00B00B0E"/>
    <w:rsid w:val="00B0346B"/>
    <w:rsid w:val="00B037E8"/>
    <w:rsid w:val="00B03CC7"/>
    <w:rsid w:val="00B0459D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444EB"/>
    <w:rsid w:val="00B51682"/>
    <w:rsid w:val="00B52364"/>
    <w:rsid w:val="00B61594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72D7"/>
    <w:rsid w:val="00C61D88"/>
    <w:rsid w:val="00C711D2"/>
    <w:rsid w:val="00C728F6"/>
    <w:rsid w:val="00C807AE"/>
    <w:rsid w:val="00C85681"/>
    <w:rsid w:val="00C9066B"/>
    <w:rsid w:val="00C91B2C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D7315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84403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745B"/>
    <w:rsid w:val="00E9308E"/>
    <w:rsid w:val="00EA0230"/>
    <w:rsid w:val="00EA11D6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4509E"/>
    <w:rsid w:val="00F52FF5"/>
    <w:rsid w:val="00F645F8"/>
    <w:rsid w:val="00F67DBD"/>
    <w:rsid w:val="00F7268E"/>
    <w:rsid w:val="00F800D7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2278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31127-545E-4CD7-93DB-47AC15BE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2955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3329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DSGA</cp:lastModifiedBy>
  <cp:revision>2</cp:revision>
  <cp:lastPrinted>2017-09-07T10:02:00Z</cp:lastPrinted>
  <dcterms:created xsi:type="dcterms:W3CDTF">2026-10-09T12:03:00Z</dcterms:created>
  <dcterms:modified xsi:type="dcterms:W3CDTF">2026-10-09T12:03:00Z</dcterms:modified>
</cp:coreProperties>
</file>