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9F5B65" w14:textId="30EAF68B" w:rsidR="0015020E" w:rsidRPr="00EC0DFD" w:rsidRDefault="0096628D" w:rsidP="00EC0DFD">
      <w:pPr>
        <w:ind w:left="-284"/>
        <w:jc w:val="both"/>
        <w:rPr>
          <w:rFonts w:ascii="Arial" w:hAnsi="Arial" w:cs="Arial"/>
          <w:sz w:val="8"/>
          <w:szCs w:val="8"/>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r w:rsidR="00EC0DFD">
        <w:rPr>
          <w:noProof/>
        </w:rPr>
        <w:drawing>
          <wp:inline distT="0" distB="0" distL="0" distR="0" wp14:anchorId="1F84A5E6" wp14:editId="52E40125">
            <wp:extent cx="6826422" cy="701749"/>
            <wp:effectExtent l="0" t="0" r="0" b="0"/>
            <wp:docPr id="182476371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5802" cy="712993"/>
                    </a:xfrm>
                    <a:prstGeom prst="rect">
                      <a:avLst/>
                    </a:prstGeom>
                    <a:noFill/>
                    <a:ln>
                      <a:noFill/>
                    </a:ln>
                  </pic:spPr>
                </pic:pic>
              </a:graphicData>
            </a:graphic>
          </wp:inline>
        </w:drawing>
      </w:r>
    </w:p>
    <w:p w14:paraId="1B2417D6" w14:textId="77777777" w:rsidR="004B677B" w:rsidRDefault="004B677B" w:rsidP="004B677B">
      <w:pPr>
        <w:pStyle w:val="Titolo61"/>
        <w:keepNext/>
        <w:keepLines/>
        <w:shd w:val="clear" w:color="auto" w:fill="auto"/>
        <w:spacing w:before="0" w:line="240" w:lineRule="auto"/>
        <w:rPr>
          <w:rFonts w:asciiTheme="minorHAnsi" w:hAnsiTheme="minorHAnsi"/>
          <w:sz w:val="24"/>
          <w:szCs w:val="24"/>
        </w:rPr>
      </w:pPr>
      <w:r w:rsidRPr="0090535A">
        <w:rPr>
          <w:noProof/>
        </w:rPr>
        <w:drawing>
          <wp:inline distT="0" distB="0" distL="0" distR="0" wp14:anchorId="382B8A05" wp14:editId="795AC5C4">
            <wp:extent cx="5951220" cy="1463040"/>
            <wp:effectExtent l="0" t="0" r="0" b="3810"/>
            <wp:docPr id="148583002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51220" cy="1463040"/>
                    </a:xfrm>
                    <a:prstGeom prst="rect">
                      <a:avLst/>
                    </a:prstGeom>
                    <a:noFill/>
                    <a:ln>
                      <a:noFill/>
                    </a:ln>
                  </pic:spPr>
                </pic:pic>
              </a:graphicData>
            </a:graphic>
          </wp:inline>
        </w:drawing>
      </w:r>
    </w:p>
    <w:p w14:paraId="3C861A6A" w14:textId="77777777" w:rsidR="004B677B" w:rsidRPr="00DF59E6" w:rsidRDefault="004B677B" w:rsidP="004B677B">
      <w:pPr>
        <w:autoSpaceDE w:val="0"/>
        <w:autoSpaceDN w:val="0"/>
        <w:adjustRightInd w:val="0"/>
        <w:rPr>
          <w:rFonts w:asciiTheme="minorHAnsi" w:hAnsiTheme="minorHAnsi" w:cstheme="minorHAnsi"/>
          <w:i/>
          <w:iCs/>
          <w:sz w:val="24"/>
          <w:szCs w:val="24"/>
        </w:rPr>
      </w:pPr>
      <w:r w:rsidRPr="00DF59E6">
        <w:rPr>
          <w:rFonts w:asciiTheme="minorHAnsi" w:hAnsiTheme="minorHAnsi" w:cstheme="minorHAnsi"/>
          <w:i/>
          <w:iCs/>
          <w:sz w:val="24"/>
          <w:szCs w:val="24"/>
        </w:rPr>
        <w:t xml:space="preserve">Fondi Strutturali Europei – Programma Nazionale “Scuola e competenze” 2021-2027 – Priorità 01 – Scuola e competenze – Fondo Sociale Europeo Plus (FSE+) – Obiettivo Specifico ESO4.6, </w:t>
      </w:r>
      <w:proofErr w:type="gramStart"/>
      <w:r w:rsidRPr="00DF59E6">
        <w:rPr>
          <w:rFonts w:asciiTheme="minorHAnsi" w:hAnsiTheme="minorHAnsi" w:cstheme="minorHAnsi"/>
          <w:i/>
          <w:iCs/>
          <w:sz w:val="24"/>
          <w:szCs w:val="24"/>
        </w:rPr>
        <w:t>Azione  ESO</w:t>
      </w:r>
      <w:proofErr w:type="gramEnd"/>
      <w:r w:rsidRPr="00DF59E6">
        <w:rPr>
          <w:rFonts w:asciiTheme="minorHAnsi" w:hAnsiTheme="minorHAnsi" w:cstheme="minorHAnsi"/>
          <w:i/>
          <w:iCs/>
          <w:sz w:val="24"/>
          <w:szCs w:val="24"/>
        </w:rPr>
        <w:t>4.6.A4 – Sotto-azione ESO4.6.A4A – Interventi di cui al decreto del Ministro dell’istruzione e del merito dell’11 maggio 2026, n. 79 – Avviso Pubblico AOOGABMI prot. n. 112894 dell’11/05/2026 – “Percorsi per il potenziamento delle competenze, l’inclusione e la socialità nel periodo di sospensione estiva delle lezioni negli anni scolastici 2025- 2026 e 2026-2027”, c.d. Piano Estate 2026-2027.</w:t>
      </w:r>
    </w:p>
    <w:p w14:paraId="7FB0208E" w14:textId="77777777" w:rsidR="004B677B" w:rsidRPr="00DF59E6" w:rsidRDefault="004B677B" w:rsidP="004B677B">
      <w:pPr>
        <w:autoSpaceDE w:val="0"/>
        <w:autoSpaceDN w:val="0"/>
        <w:adjustRightInd w:val="0"/>
        <w:rPr>
          <w:rFonts w:asciiTheme="minorHAnsi" w:hAnsiTheme="minorHAnsi" w:cstheme="minorHAnsi"/>
          <w:i/>
          <w:iCs/>
          <w:sz w:val="24"/>
          <w:szCs w:val="24"/>
        </w:rPr>
      </w:pPr>
      <w:r w:rsidRPr="00DF59E6">
        <w:rPr>
          <w:rFonts w:asciiTheme="minorHAnsi" w:hAnsiTheme="minorHAnsi" w:cstheme="minorHAnsi"/>
          <w:i/>
          <w:iCs/>
          <w:sz w:val="24"/>
          <w:szCs w:val="24"/>
        </w:rPr>
        <w:t>CUP</w:t>
      </w:r>
      <w:r>
        <w:rPr>
          <w:rFonts w:asciiTheme="minorHAnsi" w:hAnsiTheme="minorHAnsi" w:cstheme="minorHAnsi"/>
          <w:i/>
          <w:iCs/>
          <w:sz w:val="24"/>
          <w:szCs w:val="24"/>
        </w:rPr>
        <w:t xml:space="preserve">: </w:t>
      </w:r>
      <w:r>
        <w:rPr>
          <w:rFonts w:ascii="Titillium Web" w:hAnsi="Titillium Web"/>
          <w:color w:val="1A1A1A"/>
          <w:shd w:val="clear" w:color="auto" w:fill="F2F7FC"/>
        </w:rPr>
        <w:t>I14D26003070007</w:t>
      </w:r>
    </w:p>
    <w:p w14:paraId="22DDF5CD" w14:textId="77777777" w:rsidR="004B677B" w:rsidRDefault="004B677B" w:rsidP="004B677B">
      <w:pPr>
        <w:autoSpaceDE w:val="0"/>
        <w:autoSpaceDN w:val="0"/>
        <w:adjustRightInd w:val="0"/>
        <w:rPr>
          <w:rStyle w:val="label"/>
        </w:rPr>
      </w:pPr>
      <w:r w:rsidRPr="00DF59E6">
        <w:rPr>
          <w:rFonts w:asciiTheme="minorHAnsi" w:hAnsiTheme="minorHAnsi" w:cstheme="minorHAnsi"/>
          <w:i/>
          <w:iCs/>
          <w:sz w:val="24"/>
          <w:szCs w:val="24"/>
        </w:rPr>
        <w:t xml:space="preserve">CNP: </w:t>
      </w:r>
      <w:r>
        <w:rPr>
          <w:rStyle w:val="label"/>
        </w:rPr>
        <w:t>ESO4.</w:t>
      </w:r>
      <w:proofErr w:type="gramStart"/>
      <w:r>
        <w:rPr>
          <w:rStyle w:val="label"/>
        </w:rPr>
        <w:t>6.A</w:t>
      </w:r>
      <w:proofErr w:type="gramEnd"/>
      <w:r>
        <w:rPr>
          <w:rStyle w:val="label"/>
        </w:rPr>
        <w:t>4.A-FSEPN-SI-2026-973</w:t>
      </w:r>
    </w:p>
    <w:p w14:paraId="58CE9707" w14:textId="415D775E" w:rsidR="002C02FE" w:rsidRPr="00746ABA" w:rsidRDefault="002C02FE" w:rsidP="002C02FE">
      <w:pPr>
        <w:jc w:val="both"/>
        <w:rPr>
          <w:sz w:val="16"/>
          <w:szCs w:val="16"/>
        </w:rPr>
      </w:pPr>
    </w:p>
    <w:p w14:paraId="7D20F545" w14:textId="264FCEF0" w:rsidR="00AE3375" w:rsidRPr="00AE3375" w:rsidRDefault="002C02FE" w:rsidP="00AE3375">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3319F25A" w14:textId="451BB463" w:rsidR="002C02FE" w:rsidRPr="00746ABA" w:rsidRDefault="002C02FE" w:rsidP="002C02FE">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sidR="00AE3375">
        <w:rPr>
          <w:rFonts w:ascii="Calibri" w:eastAsia="Calibri" w:hAnsi="Calibri" w:cs="Calibri"/>
          <w:b/>
          <w:i/>
          <w:iCs/>
          <w:sz w:val="24"/>
          <w:szCs w:val="24"/>
          <w:lang w:eastAsia="en-US"/>
        </w:rPr>
        <w:t xml:space="preserve">DI </w:t>
      </w:r>
      <w:r w:rsidR="009F5B8F">
        <w:rPr>
          <w:rFonts w:ascii="Calibri" w:eastAsia="Calibri" w:hAnsi="Calibri" w:cs="Calibri"/>
          <w:b/>
          <w:i/>
          <w:iCs/>
          <w:sz w:val="24"/>
          <w:szCs w:val="24"/>
          <w:lang w:eastAsia="en-US"/>
        </w:rPr>
        <w:t>TUTOR</w:t>
      </w:r>
      <w:r w:rsidR="00996AF9">
        <w:rPr>
          <w:rFonts w:ascii="Calibri" w:eastAsia="Calibri" w:hAnsi="Calibri" w:cs="Calibri"/>
          <w:b/>
          <w:i/>
          <w:iCs/>
          <w:sz w:val="24"/>
          <w:szCs w:val="24"/>
          <w:lang w:eastAsia="en-US"/>
        </w:rPr>
        <w:t xml:space="preserve"> E/O ESPERTO </w:t>
      </w:r>
      <w:r w:rsidR="00AE3375">
        <w:rPr>
          <w:rFonts w:ascii="Calibri" w:eastAsia="Calibri" w:hAnsi="Calibri" w:cs="Calibri"/>
          <w:b/>
          <w:i/>
          <w:iCs/>
          <w:sz w:val="24"/>
          <w:szCs w:val="24"/>
          <w:lang w:eastAsia="en-US"/>
        </w:rPr>
        <w:t>A VALERE SU:</w:t>
      </w:r>
    </w:p>
    <w:p w14:paraId="4CA5D385" w14:textId="77777777" w:rsidR="002C02FE" w:rsidRPr="00746ABA" w:rsidRDefault="002C02FE" w:rsidP="002C02FE">
      <w:pPr>
        <w:keepNext/>
        <w:keepLines/>
        <w:widowControl w:val="0"/>
        <w:outlineLvl w:val="5"/>
        <w:rPr>
          <w:rFonts w:asciiTheme="minorHAnsi" w:eastAsia="Arial" w:hAnsiTheme="minorHAnsi" w:cstheme="minorHAnsi"/>
          <w:b/>
          <w:bCs/>
          <w:sz w:val="24"/>
          <w:szCs w:val="24"/>
        </w:rPr>
      </w:pPr>
    </w:p>
    <w:p w14:paraId="10B081E4" w14:textId="77777777" w:rsidR="002C02FE" w:rsidRPr="00746ABA" w:rsidRDefault="002C02FE" w:rsidP="002C02F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14:paraId="5E73C2DF" w14:textId="77777777" w:rsidR="002C02FE" w:rsidRPr="00746ABA" w:rsidRDefault="002C02FE" w:rsidP="002C02FE">
      <w:pPr>
        <w:keepNext/>
        <w:keepLines/>
        <w:widowControl w:val="0"/>
        <w:outlineLvl w:val="5"/>
        <w:rPr>
          <w:rFonts w:asciiTheme="minorHAnsi" w:eastAsia="Arial" w:hAnsiTheme="minorHAnsi"/>
          <w:b/>
          <w:bCs/>
          <w:sz w:val="22"/>
          <w:szCs w:val="22"/>
        </w:rPr>
      </w:pPr>
    </w:p>
    <w:p w14:paraId="1A07C3F3" w14:textId="77777777" w:rsidR="002C02FE" w:rsidRPr="00746ABA" w:rsidRDefault="002C02FE" w:rsidP="002C02F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14:paraId="36F4FA13" w14:textId="77777777" w:rsidR="002C02FE" w:rsidRPr="00746ABA" w:rsidRDefault="002C02FE" w:rsidP="002C02FE">
      <w:pPr>
        <w:keepNext/>
        <w:keepLines/>
        <w:widowControl w:val="0"/>
        <w:outlineLvl w:val="5"/>
        <w:rPr>
          <w:rFonts w:asciiTheme="minorHAnsi" w:eastAsia="Arial" w:hAnsiTheme="minorHAnsi"/>
          <w:b/>
          <w:bCs/>
          <w:sz w:val="22"/>
          <w:szCs w:val="22"/>
        </w:rPr>
      </w:pPr>
    </w:p>
    <w:p w14:paraId="6F2A789A" w14:textId="77777777" w:rsidR="002C02FE" w:rsidRPr="00746ABA" w:rsidRDefault="002C02FE" w:rsidP="002C02F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14:paraId="4B6193A5" w14:textId="77777777" w:rsidR="002C02FE" w:rsidRPr="00746ABA" w:rsidRDefault="002C02FE" w:rsidP="002C02FE">
      <w:pPr>
        <w:keepNext/>
        <w:keepLines/>
        <w:widowControl w:val="0"/>
        <w:outlineLvl w:val="5"/>
        <w:rPr>
          <w:rFonts w:asciiTheme="minorHAnsi" w:eastAsia="Arial" w:hAnsiTheme="minorHAnsi"/>
          <w:b/>
          <w:bCs/>
          <w:sz w:val="22"/>
          <w:szCs w:val="22"/>
        </w:rPr>
      </w:pPr>
    </w:p>
    <w:p w14:paraId="796A09C3" w14:textId="2DF48474" w:rsidR="002C02FE" w:rsidRPr="00746ABA" w:rsidRDefault="002C02FE" w:rsidP="002C02F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Individuato in qualità di personale </w:t>
      </w:r>
      <w:r w:rsidR="00FE74C8">
        <w:rPr>
          <w:rFonts w:asciiTheme="minorHAnsi" w:eastAsia="Arial" w:hAnsiTheme="minorHAnsi"/>
          <w:b/>
          <w:bCs/>
          <w:sz w:val="22"/>
          <w:szCs w:val="22"/>
        </w:rPr>
        <w:t>____________</w:t>
      </w:r>
      <w:r w:rsidRPr="00746ABA">
        <w:rPr>
          <w:rFonts w:asciiTheme="minorHAnsi" w:eastAsia="Arial" w:hAnsiTheme="minorHAnsi"/>
          <w:b/>
          <w:bCs/>
          <w:sz w:val="22"/>
          <w:szCs w:val="22"/>
        </w:rPr>
        <w:t xml:space="preserve">nel ruolo di __________________per il progetto </w:t>
      </w:r>
      <w:r w:rsidR="00C85EF8">
        <w:rPr>
          <w:rFonts w:asciiTheme="minorHAnsi" w:eastAsia="Arial" w:hAnsiTheme="minorHAnsi"/>
          <w:b/>
          <w:bCs/>
          <w:sz w:val="22"/>
          <w:szCs w:val="22"/>
        </w:rPr>
        <w:t>di cui in oggetto</w:t>
      </w:r>
    </w:p>
    <w:p w14:paraId="74058276" w14:textId="77777777" w:rsidR="002C02FE" w:rsidRPr="00746ABA" w:rsidRDefault="002C02FE" w:rsidP="002C02FE">
      <w:pPr>
        <w:spacing w:before="120" w:after="120"/>
        <w:jc w:val="center"/>
        <w:outlineLvl w:val="0"/>
        <w:rPr>
          <w:rFonts w:cstheme="minorHAnsi"/>
          <w:b/>
          <w:sz w:val="24"/>
          <w:szCs w:val="24"/>
        </w:rPr>
      </w:pPr>
      <w:r w:rsidRPr="00746ABA">
        <w:rPr>
          <w:rFonts w:cstheme="minorHAnsi"/>
          <w:b/>
          <w:sz w:val="24"/>
          <w:szCs w:val="24"/>
        </w:rPr>
        <w:t>DICHIARA</w:t>
      </w:r>
    </w:p>
    <w:p w14:paraId="126AD631" w14:textId="77777777" w:rsidR="002C02FE" w:rsidRPr="00746ABA" w:rsidRDefault="002C02FE" w:rsidP="002C02FE">
      <w:pPr>
        <w:spacing w:before="120" w:after="120"/>
        <w:jc w:val="center"/>
        <w:outlineLvl w:val="0"/>
        <w:rPr>
          <w:rFonts w:cstheme="minorHAnsi"/>
          <w:b/>
          <w:sz w:val="22"/>
          <w:szCs w:val="22"/>
        </w:rPr>
      </w:pPr>
    </w:p>
    <w:p w14:paraId="27A7C9E1" w14:textId="77777777" w:rsidR="002C02FE" w:rsidRPr="00746ABA" w:rsidRDefault="002C02FE" w:rsidP="002C02FE">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14:paraId="6AF8796E" w14:textId="77777777" w:rsidR="002C02FE" w:rsidRPr="00746ABA" w:rsidRDefault="002C02FE" w:rsidP="002C02FE">
      <w:pPr>
        <w:spacing w:before="120" w:after="120"/>
        <w:jc w:val="both"/>
        <w:rPr>
          <w:rFonts w:cstheme="minorHAnsi"/>
          <w:b/>
          <w:sz w:val="24"/>
          <w:szCs w:val="24"/>
        </w:rPr>
      </w:pPr>
    </w:p>
    <w:p w14:paraId="59574FBE" w14:textId="77777777" w:rsidR="002C02FE" w:rsidRPr="00746ABA" w:rsidRDefault="002C02FE" w:rsidP="002C02FE">
      <w:pPr>
        <w:numPr>
          <w:ilvl w:val="0"/>
          <w:numId w:val="35"/>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14:paraId="059B23B0" w14:textId="77777777" w:rsidR="002C02FE" w:rsidRPr="00746ABA" w:rsidRDefault="002C02FE" w:rsidP="002C02FE">
      <w:pPr>
        <w:spacing w:before="120" w:after="120"/>
        <w:ind w:left="720"/>
        <w:contextualSpacing/>
        <w:jc w:val="both"/>
        <w:rPr>
          <w:rFonts w:cstheme="minorHAnsi"/>
          <w:sz w:val="24"/>
          <w:szCs w:val="24"/>
        </w:rPr>
      </w:pPr>
    </w:p>
    <w:p w14:paraId="2BB4CD7D" w14:textId="77777777" w:rsidR="002C02FE" w:rsidRPr="00746ABA" w:rsidRDefault="002C02FE" w:rsidP="002C02FE">
      <w:pPr>
        <w:numPr>
          <w:ilvl w:val="0"/>
          <w:numId w:val="35"/>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14:paraId="523BF0E0" w14:textId="77777777" w:rsidR="002C02FE" w:rsidRPr="00746ABA" w:rsidRDefault="002C02FE" w:rsidP="002C02FE">
      <w:pPr>
        <w:numPr>
          <w:ilvl w:val="0"/>
          <w:numId w:val="36"/>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14:paraId="6094B19E" w14:textId="77777777" w:rsidR="002C02FE" w:rsidRPr="00746ABA" w:rsidRDefault="002C02FE" w:rsidP="002C02FE">
      <w:pPr>
        <w:numPr>
          <w:ilvl w:val="0"/>
          <w:numId w:val="36"/>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14:paraId="436ED7FC" w14:textId="77777777" w:rsidR="002C02FE" w:rsidRPr="00746ABA" w:rsidRDefault="002C02FE" w:rsidP="002C02FE">
      <w:pPr>
        <w:numPr>
          <w:ilvl w:val="0"/>
          <w:numId w:val="36"/>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14:paraId="0E60B35E" w14:textId="77777777" w:rsidR="002C02FE" w:rsidRPr="00746ABA" w:rsidRDefault="002C02FE" w:rsidP="002C02FE">
      <w:pPr>
        <w:numPr>
          <w:ilvl w:val="0"/>
          <w:numId w:val="36"/>
        </w:numPr>
        <w:autoSpaceDE w:val="0"/>
        <w:autoSpaceDN w:val="0"/>
        <w:adjustRightInd w:val="0"/>
        <w:spacing w:before="120" w:after="120"/>
        <w:contextualSpacing/>
        <w:jc w:val="both"/>
        <w:rPr>
          <w:rFonts w:cstheme="minorHAnsi"/>
          <w:sz w:val="24"/>
          <w:szCs w:val="24"/>
        </w:rPr>
      </w:pPr>
      <w:r w:rsidRPr="00746ABA">
        <w:rPr>
          <w:rFonts w:cstheme="minorHAnsi"/>
          <w:sz w:val="24"/>
          <w:szCs w:val="24"/>
        </w:rPr>
        <w:lastRenderedPageBreak/>
        <w:t>non coinvolge interessi di soggetti od organizzazioni di cui sia tutore, curatore, procuratore o agente, titolare effettivo, ovvero di enti, associazioni anche non riconosciute, comitati, società o stabilimenti di cui sia amministratore o gerente o dirigente;</w:t>
      </w:r>
    </w:p>
    <w:p w14:paraId="2ECDE84E" w14:textId="77777777" w:rsidR="002C02FE" w:rsidRPr="00746ABA" w:rsidRDefault="002C02FE" w:rsidP="002C02FE">
      <w:pPr>
        <w:autoSpaceDE w:val="0"/>
        <w:autoSpaceDN w:val="0"/>
        <w:adjustRightInd w:val="0"/>
        <w:spacing w:before="120" w:after="120"/>
        <w:ind w:left="1068"/>
        <w:contextualSpacing/>
        <w:jc w:val="both"/>
        <w:rPr>
          <w:rFonts w:cstheme="minorHAnsi"/>
          <w:sz w:val="24"/>
          <w:szCs w:val="24"/>
        </w:rPr>
      </w:pPr>
    </w:p>
    <w:p w14:paraId="2C55B2EE" w14:textId="77777777" w:rsidR="002C02FE" w:rsidRPr="00746ABA" w:rsidRDefault="002C02FE" w:rsidP="002C02FE">
      <w:pPr>
        <w:numPr>
          <w:ilvl w:val="0"/>
          <w:numId w:val="35"/>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14:paraId="6EBE2FF2" w14:textId="77777777" w:rsidR="002C02FE" w:rsidRPr="00746ABA" w:rsidRDefault="002C02FE" w:rsidP="002C02FE">
      <w:pPr>
        <w:spacing w:after="120" w:line="276" w:lineRule="auto"/>
        <w:ind w:left="720"/>
        <w:contextualSpacing/>
        <w:jc w:val="both"/>
        <w:rPr>
          <w:rFonts w:eastAsia="Calibri" w:cstheme="minorHAnsi"/>
          <w:sz w:val="24"/>
          <w:szCs w:val="24"/>
        </w:rPr>
      </w:pPr>
    </w:p>
    <w:p w14:paraId="11424ECD" w14:textId="77777777" w:rsidR="002C02FE" w:rsidRPr="00746ABA" w:rsidRDefault="002C02FE" w:rsidP="002C02FE">
      <w:pPr>
        <w:numPr>
          <w:ilvl w:val="0"/>
          <w:numId w:val="35"/>
        </w:numPr>
        <w:spacing w:before="120" w:after="120"/>
        <w:contextualSpacing/>
        <w:jc w:val="both"/>
        <w:rPr>
          <w:rFonts w:eastAsiaTheme="minorHAnsi"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14:paraId="37D5D9ED" w14:textId="77777777" w:rsidR="002C02FE" w:rsidRPr="00746ABA" w:rsidRDefault="002C02FE" w:rsidP="002C02FE">
      <w:pPr>
        <w:rPr>
          <w:rFonts w:asciiTheme="minorHAnsi" w:eastAsia="Calibri" w:hAnsiTheme="minorHAnsi" w:cstheme="minorHAnsi"/>
          <w:sz w:val="24"/>
          <w:szCs w:val="24"/>
          <w:lang w:eastAsia="en-US"/>
        </w:rPr>
      </w:pPr>
    </w:p>
    <w:p w14:paraId="22162F91" w14:textId="77777777" w:rsidR="002C02FE" w:rsidRPr="00746ABA" w:rsidRDefault="002C02FE" w:rsidP="002C02FE">
      <w:pPr>
        <w:numPr>
          <w:ilvl w:val="0"/>
          <w:numId w:val="35"/>
        </w:numPr>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14:paraId="482B98AE" w14:textId="77777777" w:rsidR="002C02FE" w:rsidRPr="00746ABA" w:rsidRDefault="002C02FE" w:rsidP="002C02FE">
      <w:pPr>
        <w:spacing w:before="120" w:after="120"/>
        <w:ind w:left="720"/>
        <w:contextualSpacing/>
        <w:jc w:val="both"/>
        <w:rPr>
          <w:rFonts w:cstheme="minorHAnsi"/>
          <w:sz w:val="24"/>
          <w:szCs w:val="24"/>
        </w:rPr>
      </w:pPr>
    </w:p>
    <w:p w14:paraId="4B8D1E3B" w14:textId="77777777" w:rsidR="002C02FE" w:rsidRPr="00746ABA" w:rsidRDefault="002C02FE" w:rsidP="002C02FE">
      <w:pPr>
        <w:numPr>
          <w:ilvl w:val="0"/>
          <w:numId w:val="35"/>
        </w:numPr>
        <w:spacing w:before="120" w:after="120"/>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14:paraId="0EAC9909" w14:textId="77777777" w:rsidR="002C02FE" w:rsidRPr="00746ABA" w:rsidRDefault="002C02FE" w:rsidP="002C02FE">
      <w:pPr>
        <w:spacing w:before="120" w:after="120"/>
        <w:ind w:left="720"/>
        <w:contextualSpacing/>
        <w:jc w:val="both"/>
        <w:rPr>
          <w:rFonts w:cstheme="minorHAnsi"/>
          <w:sz w:val="24"/>
          <w:szCs w:val="24"/>
        </w:rPr>
      </w:pPr>
    </w:p>
    <w:p w14:paraId="0E779A8E" w14:textId="77777777" w:rsidR="002C02FE" w:rsidRPr="00746ABA" w:rsidRDefault="002C02FE" w:rsidP="002C02FE">
      <w:pPr>
        <w:numPr>
          <w:ilvl w:val="0"/>
          <w:numId w:val="35"/>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D70FA7A" w14:textId="77777777" w:rsidR="002C02FE" w:rsidRPr="00746ABA" w:rsidRDefault="002C02FE" w:rsidP="002C02FE">
      <w:pPr>
        <w:rPr>
          <w:rFonts w:asciiTheme="minorHAnsi" w:eastAsiaTheme="minorEastAsia" w:hAnsiTheme="minorHAnsi" w:cstheme="minorBidi"/>
          <w:b/>
          <w:sz w:val="22"/>
          <w:szCs w:val="22"/>
        </w:rPr>
      </w:pPr>
    </w:p>
    <w:p w14:paraId="1245D957" w14:textId="77777777" w:rsidR="002C02FE" w:rsidRPr="00746ABA" w:rsidRDefault="002C02FE" w:rsidP="002C02FE">
      <w:pPr>
        <w:contextualSpacing/>
        <w:rPr>
          <w:rFonts w:asciiTheme="minorHAnsi" w:hAnsiTheme="minorHAnsi" w:cstheme="minorHAnsi"/>
          <w:b/>
          <w:sz w:val="22"/>
          <w:szCs w:val="22"/>
        </w:rPr>
      </w:pPr>
    </w:p>
    <w:p w14:paraId="1CAF88DE" w14:textId="77777777" w:rsidR="002C02FE" w:rsidRPr="00746ABA" w:rsidRDefault="002C02FE" w:rsidP="002C02FE">
      <w:pPr>
        <w:contextualSpacing/>
        <w:rPr>
          <w:rFonts w:asciiTheme="minorHAnsi" w:hAnsiTheme="minorHAnsi" w:cstheme="minorHAnsi"/>
          <w:sz w:val="22"/>
          <w:szCs w:val="22"/>
        </w:rPr>
      </w:pPr>
    </w:p>
    <w:p w14:paraId="15227136" w14:textId="77777777" w:rsidR="002C02FE" w:rsidRPr="00746ABA" w:rsidRDefault="002C02FE" w:rsidP="002C02FE">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14:paraId="655DDFCF" w14:textId="77777777" w:rsidR="002C02FE" w:rsidRPr="00746ABA" w:rsidRDefault="002C02FE" w:rsidP="002C02FE">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14:paraId="5D5FF512" w14:textId="77777777" w:rsidR="002C02FE" w:rsidRPr="00746ABA" w:rsidRDefault="002C02FE" w:rsidP="002C02FE">
      <w:pPr>
        <w:tabs>
          <w:tab w:val="left" w:pos="6585"/>
        </w:tabs>
        <w:rPr>
          <w:rFonts w:asciiTheme="minorHAnsi" w:eastAsia="Calibri" w:hAnsiTheme="minorHAnsi" w:cstheme="minorHAnsi"/>
          <w:sz w:val="22"/>
          <w:szCs w:val="22"/>
          <w:lang w:eastAsia="en-US"/>
        </w:rPr>
      </w:pPr>
    </w:p>
    <w:p w14:paraId="45498A75" w14:textId="77777777" w:rsidR="002C02FE" w:rsidRPr="00746ABA" w:rsidRDefault="002C02FE" w:rsidP="002C02FE">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14:paraId="315178F4" w14:textId="77777777" w:rsidR="002C02FE" w:rsidRPr="00746ABA" w:rsidRDefault="002C02FE" w:rsidP="002C02FE">
      <w:pPr>
        <w:rPr>
          <w:rFonts w:asciiTheme="minorHAnsi" w:eastAsia="Calibri" w:hAnsiTheme="minorHAnsi" w:cstheme="minorHAnsi"/>
          <w:sz w:val="24"/>
          <w:szCs w:val="24"/>
          <w:lang w:eastAsia="en-US"/>
        </w:rPr>
      </w:pPr>
    </w:p>
    <w:p w14:paraId="1D9A094D" w14:textId="77777777" w:rsidR="002C02FE" w:rsidRDefault="002C02FE" w:rsidP="002C02FE">
      <w:pPr>
        <w:autoSpaceDE w:val="0"/>
        <w:spacing w:line="480" w:lineRule="auto"/>
        <w:jc w:val="both"/>
        <w:rPr>
          <w:rFonts w:ascii="Arial" w:hAnsi="Arial" w:cs="Arial"/>
          <w:sz w:val="18"/>
          <w:szCs w:val="18"/>
        </w:rPr>
      </w:pPr>
    </w:p>
    <w:p w14:paraId="39638E96" w14:textId="77777777" w:rsidR="002C02FE" w:rsidRPr="00FA1500" w:rsidRDefault="002C02FE" w:rsidP="002C02FE">
      <w:pPr>
        <w:autoSpaceDE w:val="0"/>
        <w:spacing w:line="480" w:lineRule="auto"/>
        <w:jc w:val="both"/>
        <w:rPr>
          <w:rFonts w:ascii="Arial" w:hAnsi="Arial" w:cs="Arial"/>
          <w:sz w:val="18"/>
          <w:szCs w:val="18"/>
        </w:rPr>
      </w:pPr>
    </w:p>
    <w:p w14:paraId="1BAC2116" w14:textId="77777777" w:rsidR="002C02FE" w:rsidRPr="0099790A" w:rsidRDefault="002C02FE" w:rsidP="00191BAE">
      <w:pPr>
        <w:ind w:left="709" w:right="57" w:hanging="709"/>
        <w:contextualSpacing/>
      </w:pPr>
    </w:p>
    <w:sectPr w:rsidR="002C02FE" w:rsidRPr="0099790A" w:rsidSect="00261B43">
      <w:footerReference w:type="even" r:id="rId10"/>
      <w:footerReference w:type="default" r:id="rId11"/>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5DFB8F" w14:textId="77777777" w:rsidR="00847658" w:rsidRDefault="00847658">
      <w:r>
        <w:separator/>
      </w:r>
    </w:p>
  </w:endnote>
  <w:endnote w:type="continuationSeparator" w:id="0">
    <w:p w14:paraId="07BD0CF8" w14:textId="77777777" w:rsidR="00847658" w:rsidRDefault="00847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Titillium Web">
    <w:charset w:val="00"/>
    <w:family w:val="auto"/>
    <w:pitch w:val="variable"/>
    <w:sig w:usb0="00000007" w:usb1="00000001" w:usb2="00000000" w:usb3="00000000" w:csb0="00000093"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D34C2E" w14:textId="77777777" w:rsidR="00847658" w:rsidRDefault="00847658">
      <w:r>
        <w:separator/>
      </w:r>
    </w:p>
  </w:footnote>
  <w:footnote w:type="continuationSeparator" w:id="0">
    <w:p w14:paraId="0698987C" w14:textId="77777777" w:rsidR="00847658" w:rsidRDefault="008476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3F7248"/>
    <w:multiLevelType w:val="hybridMultilevel"/>
    <w:tmpl w:val="48B8519E"/>
    <w:lvl w:ilvl="0" w:tplc="02B2ACD0">
      <w:start w:val="1"/>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8" w15:restartNumberingAfterBreak="0">
    <w:nsid w:val="098B5575"/>
    <w:multiLevelType w:val="hybridMultilevel"/>
    <w:tmpl w:val="EBFA7E86"/>
    <w:lvl w:ilvl="0" w:tplc="04100011">
      <w:start w:val="1"/>
      <w:numFmt w:val="decimal"/>
      <w:lvlText w:val="%1)"/>
      <w:lvlJc w:val="left"/>
      <w:pPr>
        <w:ind w:left="1428" w:hanging="360"/>
      </w:pPr>
    </w:lvl>
    <w:lvl w:ilvl="1" w:tplc="04100019">
      <w:start w:val="1"/>
      <w:numFmt w:val="lowerLetter"/>
      <w:lvlText w:val="%2."/>
      <w:lvlJc w:val="left"/>
      <w:pPr>
        <w:ind w:left="2148" w:hanging="360"/>
      </w:pPr>
    </w:lvl>
    <w:lvl w:ilvl="2" w:tplc="0410001B">
      <w:start w:val="1"/>
      <w:numFmt w:val="lowerRoman"/>
      <w:lvlText w:val="%3."/>
      <w:lvlJc w:val="right"/>
      <w:pPr>
        <w:ind w:left="2868" w:hanging="180"/>
      </w:pPr>
    </w:lvl>
    <w:lvl w:ilvl="3" w:tplc="0410000F">
      <w:start w:val="1"/>
      <w:numFmt w:val="decimal"/>
      <w:lvlText w:val="%4."/>
      <w:lvlJc w:val="left"/>
      <w:pPr>
        <w:ind w:left="3588" w:hanging="360"/>
      </w:pPr>
    </w:lvl>
    <w:lvl w:ilvl="4" w:tplc="04100019">
      <w:start w:val="1"/>
      <w:numFmt w:val="lowerLetter"/>
      <w:lvlText w:val="%5."/>
      <w:lvlJc w:val="left"/>
      <w:pPr>
        <w:ind w:left="4308" w:hanging="360"/>
      </w:pPr>
    </w:lvl>
    <w:lvl w:ilvl="5" w:tplc="0410001B">
      <w:start w:val="1"/>
      <w:numFmt w:val="lowerRoman"/>
      <w:lvlText w:val="%6."/>
      <w:lvlJc w:val="right"/>
      <w:pPr>
        <w:ind w:left="5028" w:hanging="180"/>
      </w:pPr>
    </w:lvl>
    <w:lvl w:ilvl="6" w:tplc="0410000F">
      <w:start w:val="1"/>
      <w:numFmt w:val="decimal"/>
      <w:lvlText w:val="%7."/>
      <w:lvlJc w:val="left"/>
      <w:pPr>
        <w:ind w:left="5748" w:hanging="360"/>
      </w:pPr>
    </w:lvl>
    <w:lvl w:ilvl="7" w:tplc="04100019">
      <w:start w:val="1"/>
      <w:numFmt w:val="lowerLetter"/>
      <w:lvlText w:val="%8."/>
      <w:lvlJc w:val="left"/>
      <w:pPr>
        <w:ind w:left="6468" w:hanging="360"/>
      </w:pPr>
    </w:lvl>
    <w:lvl w:ilvl="8" w:tplc="0410001B">
      <w:start w:val="1"/>
      <w:numFmt w:val="lowerRoman"/>
      <w:lvlText w:val="%9."/>
      <w:lvlJc w:val="right"/>
      <w:pPr>
        <w:ind w:left="7188" w:hanging="180"/>
      </w:pPr>
    </w:lvl>
  </w:abstractNum>
  <w:abstractNum w:abstractNumId="9"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2"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2C75BE9"/>
    <w:multiLevelType w:val="hybridMultilevel"/>
    <w:tmpl w:val="B74A0D4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5"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9345C53"/>
    <w:multiLevelType w:val="hybridMultilevel"/>
    <w:tmpl w:val="D520BBA4"/>
    <w:lvl w:ilvl="0" w:tplc="04100017">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7"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8"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9"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1"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3"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4"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5"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9"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0" w15:restartNumberingAfterBreak="0">
    <w:nsid w:val="48541169"/>
    <w:multiLevelType w:val="hybridMultilevel"/>
    <w:tmpl w:val="AEEAB54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4CB16A81"/>
    <w:multiLevelType w:val="hybridMultilevel"/>
    <w:tmpl w:val="41D025EE"/>
    <w:lvl w:ilvl="0" w:tplc="34BA38F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2" w15:restartNumberingAfterBreak="0">
    <w:nsid w:val="4D5153D5"/>
    <w:multiLevelType w:val="hybridMultilevel"/>
    <w:tmpl w:val="CCFEC92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3"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4" w15:restartNumberingAfterBreak="0">
    <w:nsid w:val="4E9C73E1"/>
    <w:multiLevelType w:val="hybridMultilevel"/>
    <w:tmpl w:val="BE242402"/>
    <w:lvl w:ilvl="0" w:tplc="C07017B8">
      <w:start w:val="1"/>
      <w:numFmt w:val="bullet"/>
      <w:lvlText w:val="•"/>
      <w:lvlJc w:val="left"/>
      <w:pPr>
        <w:tabs>
          <w:tab w:val="num" w:pos="720"/>
        </w:tabs>
        <w:ind w:left="720" w:hanging="360"/>
      </w:pPr>
      <w:rPr>
        <w:rFonts w:ascii="Arial" w:hAnsi="Arial" w:hint="default"/>
      </w:rPr>
    </w:lvl>
    <w:lvl w:ilvl="1" w:tplc="50ECBE68" w:tentative="1">
      <w:start w:val="1"/>
      <w:numFmt w:val="bullet"/>
      <w:lvlText w:val="•"/>
      <w:lvlJc w:val="left"/>
      <w:pPr>
        <w:tabs>
          <w:tab w:val="num" w:pos="1440"/>
        </w:tabs>
        <w:ind w:left="1440" w:hanging="360"/>
      </w:pPr>
      <w:rPr>
        <w:rFonts w:ascii="Arial" w:hAnsi="Arial" w:hint="default"/>
      </w:rPr>
    </w:lvl>
    <w:lvl w:ilvl="2" w:tplc="11F2D218" w:tentative="1">
      <w:start w:val="1"/>
      <w:numFmt w:val="bullet"/>
      <w:lvlText w:val="•"/>
      <w:lvlJc w:val="left"/>
      <w:pPr>
        <w:tabs>
          <w:tab w:val="num" w:pos="2160"/>
        </w:tabs>
        <w:ind w:left="2160" w:hanging="360"/>
      </w:pPr>
      <w:rPr>
        <w:rFonts w:ascii="Arial" w:hAnsi="Arial" w:hint="default"/>
      </w:rPr>
    </w:lvl>
    <w:lvl w:ilvl="3" w:tplc="941C753E" w:tentative="1">
      <w:start w:val="1"/>
      <w:numFmt w:val="bullet"/>
      <w:lvlText w:val="•"/>
      <w:lvlJc w:val="left"/>
      <w:pPr>
        <w:tabs>
          <w:tab w:val="num" w:pos="2880"/>
        </w:tabs>
        <w:ind w:left="2880" w:hanging="360"/>
      </w:pPr>
      <w:rPr>
        <w:rFonts w:ascii="Arial" w:hAnsi="Arial" w:hint="default"/>
      </w:rPr>
    </w:lvl>
    <w:lvl w:ilvl="4" w:tplc="47C2729E" w:tentative="1">
      <w:start w:val="1"/>
      <w:numFmt w:val="bullet"/>
      <w:lvlText w:val="•"/>
      <w:lvlJc w:val="left"/>
      <w:pPr>
        <w:tabs>
          <w:tab w:val="num" w:pos="3600"/>
        </w:tabs>
        <w:ind w:left="3600" w:hanging="360"/>
      </w:pPr>
      <w:rPr>
        <w:rFonts w:ascii="Arial" w:hAnsi="Arial" w:hint="default"/>
      </w:rPr>
    </w:lvl>
    <w:lvl w:ilvl="5" w:tplc="8DEE741E" w:tentative="1">
      <w:start w:val="1"/>
      <w:numFmt w:val="bullet"/>
      <w:lvlText w:val="•"/>
      <w:lvlJc w:val="left"/>
      <w:pPr>
        <w:tabs>
          <w:tab w:val="num" w:pos="4320"/>
        </w:tabs>
        <w:ind w:left="4320" w:hanging="360"/>
      </w:pPr>
      <w:rPr>
        <w:rFonts w:ascii="Arial" w:hAnsi="Arial" w:hint="default"/>
      </w:rPr>
    </w:lvl>
    <w:lvl w:ilvl="6" w:tplc="0C32591A" w:tentative="1">
      <w:start w:val="1"/>
      <w:numFmt w:val="bullet"/>
      <w:lvlText w:val="•"/>
      <w:lvlJc w:val="left"/>
      <w:pPr>
        <w:tabs>
          <w:tab w:val="num" w:pos="5040"/>
        </w:tabs>
        <w:ind w:left="5040" w:hanging="360"/>
      </w:pPr>
      <w:rPr>
        <w:rFonts w:ascii="Arial" w:hAnsi="Arial" w:hint="default"/>
      </w:rPr>
    </w:lvl>
    <w:lvl w:ilvl="7" w:tplc="A29006DE" w:tentative="1">
      <w:start w:val="1"/>
      <w:numFmt w:val="bullet"/>
      <w:lvlText w:val="•"/>
      <w:lvlJc w:val="left"/>
      <w:pPr>
        <w:tabs>
          <w:tab w:val="num" w:pos="5760"/>
        </w:tabs>
        <w:ind w:left="5760" w:hanging="360"/>
      </w:pPr>
      <w:rPr>
        <w:rFonts w:ascii="Arial" w:hAnsi="Arial" w:hint="default"/>
      </w:rPr>
    </w:lvl>
    <w:lvl w:ilvl="8" w:tplc="CB5AB258"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7"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40" w15:restartNumberingAfterBreak="0">
    <w:nsid w:val="62A51CFC"/>
    <w:multiLevelType w:val="hybridMultilevel"/>
    <w:tmpl w:val="4ED226BC"/>
    <w:lvl w:ilvl="0" w:tplc="1C1E1E6E">
      <w:numFmt w:val="bullet"/>
      <w:lvlText w:val="•"/>
      <w:lvlJc w:val="left"/>
      <w:pPr>
        <w:ind w:left="720" w:hanging="360"/>
      </w:pPr>
      <w:rPr>
        <w:rFonts w:hint="default"/>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6CC17C1A"/>
    <w:multiLevelType w:val="hybridMultilevel"/>
    <w:tmpl w:val="11C8899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15:restartNumberingAfterBreak="0">
    <w:nsid w:val="7BCA5035"/>
    <w:multiLevelType w:val="hybridMultilevel"/>
    <w:tmpl w:val="617ADC7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15:restartNumberingAfterBreak="0">
    <w:nsid w:val="7F133FA5"/>
    <w:multiLevelType w:val="hybridMultilevel"/>
    <w:tmpl w:val="18E21CEA"/>
    <w:lvl w:ilvl="0" w:tplc="0410000F">
      <w:start w:val="1"/>
      <w:numFmt w:val="decimal"/>
      <w:lvlText w:val="%1."/>
      <w:lvlJc w:val="left"/>
      <w:pPr>
        <w:ind w:left="720" w:hanging="360"/>
      </w:pPr>
      <w:rPr>
        <w:rFonts w:hint="default"/>
        <w:i w:val="0"/>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45695729">
    <w:abstractNumId w:val="6"/>
  </w:num>
  <w:num w:numId="2" w16cid:durableId="78260142">
    <w:abstractNumId w:val="21"/>
  </w:num>
  <w:num w:numId="3" w16cid:durableId="248855413">
    <w:abstractNumId w:val="0"/>
  </w:num>
  <w:num w:numId="4" w16cid:durableId="713698913">
    <w:abstractNumId w:val="1"/>
  </w:num>
  <w:num w:numId="5" w16cid:durableId="1022392263">
    <w:abstractNumId w:val="2"/>
  </w:num>
  <w:num w:numId="6" w16cid:durableId="146362909">
    <w:abstractNumId w:val="12"/>
  </w:num>
  <w:num w:numId="7" w16cid:durableId="320961757">
    <w:abstractNumId w:val="9"/>
  </w:num>
  <w:num w:numId="8" w16cid:durableId="527791315">
    <w:abstractNumId w:val="28"/>
  </w:num>
  <w:num w:numId="9" w16cid:durableId="693112086">
    <w:abstractNumId w:val="25"/>
  </w:num>
  <w:num w:numId="10" w16cid:durableId="1838380322">
    <w:abstractNumId w:val="15"/>
  </w:num>
  <w:num w:numId="11" w16cid:durableId="1461151839">
    <w:abstractNumId w:val="43"/>
  </w:num>
  <w:num w:numId="12" w16cid:durableId="1154950419">
    <w:abstractNumId w:val="39"/>
  </w:num>
  <w:num w:numId="13" w16cid:durableId="470903070">
    <w:abstractNumId w:val="23"/>
  </w:num>
  <w:num w:numId="14" w16cid:durableId="124734704">
    <w:abstractNumId w:val="17"/>
  </w:num>
  <w:num w:numId="15" w16cid:durableId="455832274">
    <w:abstractNumId w:val="26"/>
  </w:num>
  <w:num w:numId="16" w16cid:durableId="1708555802">
    <w:abstractNumId w:val="5"/>
  </w:num>
  <w:num w:numId="17" w16cid:durableId="1460490128">
    <w:abstractNumId w:val="35"/>
  </w:num>
  <w:num w:numId="18" w16cid:durableId="965310642">
    <w:abstractNumId w:val="24"/>
  </w:num>
  <w:num w:numId="19" w16cid:durableId="181016513">
    <w:abstractNumId w:val="36"/>
  </w:num>
  <w:num w:numId="20" w16cid:durableId="902134030">
    <w:abstractNumId w:val="20"/>
  </w:num>
  <w:num w:numId="21" w16cid:durableId="1244561181">
    <w:abstractNumId w:val="11"/>
  </w:num>
  <w:num w:numId="22" w16cid:durableId="678771423">
    <w:abstractNumId w:val="41"/>
  </w:num>
  <w:num w:numId="23" w16cid:durableId="1845778767">
    <w:abstractNumId w:val="10"/>
  </w:num>
  <w:num w:numId="24" w16cid:durableId="417138300">
    <w:abstractNumId w:val="3"/>
  </w:num>
  <w:num w:numId="25" w16cid:durableId="206534387">
    <w:abstractNumId w:val="4"/>
  </w:num>
  <w:num w:numId="26" w16cid:durableId="245236138">
    <w:abstractNumId w:val="27"/>
  </w:num>
  <w:num w:numId="27" w16cid:durableId="300695580">
    <w:abstractNumId w:val="44"/>
  </w:num>
  <w:num w:numId="28" w16cid:durableId="935282337">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237718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00326441">
    <w:abstractNumId w:val="19"/>
  </w:num>
  <w:num w:numId="31" w16cid:durableId="5719752">
    <w:abstractNumId w:val="14"/>
  </w:num>
  <w:num w:numId="32" w16cid:durableId="888300677">
    <w:abstractNumId w:val="33"/>
  </w:num>
  <w:num w:numId="33" w16cid:durableId="746540458">
    <w:abstractNumId w:val="18"/>
  </w:num>
  <w:num w:numId="34" w16cid:durableId="832912483">
    <w:abstractNumId w:val="37"/>
  </w:num>
  <w:num w:numId="35" w16cid:durableId="181995925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77738670">
    <w:abstractNumId w:val="29"/>
  </w:num>
  <w:num w:numId="37" w16cid:durableId="2033845949">
    <w:abstractNumId w:val="16"/>
  </w:num>
  <w:num w:numId="38" w16cid:durableId="1603566737">
    <w:abstractNumId w:val="45"/>
  </w:num>
  <w:num w:numId="39" w16cid:durableId="996029403">
    <w:abstractNumId w:val="30"/>
  </w:num>
  <w:num w:numId="40" w16cid:durableId="254751692">
    <w:abstractNumId w:val="42"/>
  </w:num>
  <w:num w:numId="41" w16cid:durableId="585727618">
    <w:abstractNumId w:val="31"/>
  </w:num>
  <w:num w:numId="42" w16cid:durableId="933246249">
    <w:abstractNumId w:val="7"/>
  </w:num>
  <w:num w:numId="43" w16cid:durableId="706375724">
    <w:abstractNumId w:val="13"/>
  </w:num>
  <w:num w:numId="44" w16cid:durableId="20947370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5581979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005206495">
    <w:abstractNumId w:val="34"/>
  </w:num>
  <w:num w:numId="47" w16cid:durableId="1763642357">
    <w:abstractNumId w:val="38"/>
  </w:num>
  <w:num w:numId="48" w16cid:durableId="892541455">
    <w:abstractNumId w:val="40"/>
  </w:num>
  <w:num w:numId="49" w16cid:durableId="1640190567">
    <w:abstractNumId w:val="46"/>
  </w:num>
  <w:num w:numId="50" w16cid:durableId="109602440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84A"/>
    <w:rsid w:val="00051E72"/>
    <w:rsid w:val="000534AD"/>
    <w:rsid w:val="000539ED"/>
    <w:rsid w:val="00054FA2"/>
    <w:rsid w:val="000564C9"/>
    <w:rsid w:val="00056833"/>
    <w:rsid w:val="00062E4A"/>
    <w:rsid w:val="000670A5"/>
    <w:rsid w:val="000736AB"/>
    <w:rsid w:val="00084F35"/>
    <w:rsid w:val="00087DC5"/>
    <w:rsid w:val="00093495"/>
    <w:rsid w:val="000A19BA"/>
    <w:rsid w:val="000A2C09"/>
    <w:rsid w:val="000A6477"/>
    <w:rsid w:val="000A74CB"/>
    <w:rsid w:val="000B12C5"/>
    <w:rsid w:val="000B480F"/>
    <w:rsid w:val="000B6C44"/>
    <w:rsid w:val="000C0039"/>
    <w:rsid w:val="000C11ED"/>
    <w:rsid w:val="000C37FE"/>
    <w:rsid w:val="000C56C2"/>
    <w:rsid w:val="000C7368"/>
    <w:rsid w:val="000D1AFB"/>
    <w:rsid w:val="000D5312"/>
    <w:rsid w:val="000D5BE5"/>
    <w:rsid w:val="000D5EF6"/>
    <w:rsid w:val="000E0539"/>
    <w:rsid w:val="000E1E4D"/>
    <w:rsid w:val="000E5D47"/>
    <w:rsid w:val="000F0CA0"/>
    <w:rsid w:val="000F2156"/>
    <w:rsid w:val="000F4D89"/>
    <w:rsid w:val="000F5E3D"/>
    <w:rsid w:val="000F5F5D"/>
    <w:rsid w:val="000F6AF5"/>
    <w:rsid w:val="000F7F3B"/>
    <w:rsid w:val="00100384"/>
    <w:rsid w:val="00102333"/>
    <w:rsid w:val="00104CEA"/>
    <w:rsid w:val="00112288"/>
    <w:rsid w:val="00112BBD"/>
    <w:rsid w:val="00121C40"/>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71319"/>
    <w:rsid w:val="00174486"/>
    <w:rsid w:val="00174503"/>
    <w:rsid w:val="00174541"/>
    <w:rsid w:val="00175FFB"/>
    <w:rsid w:val="0018164C"/>
    <w:rsid w:val="00182723"/>
    <w:rsid w:val="0018773E"/>
    <w:rsid w:val="00191BAE"/>
    <w:rsid w:val="001A234A"/>
    <w:rsid w:val="001A5909"/>
    <w:rsid w:val="001A6378"/>
    <w:rsid w:val="001B1257"/>
    <w:rsid w:val="001B1415"/>
    <w:rsid w:val="001B25BF"/>
    <w:rsid w:val="001B484F"/>
    <w:rsid w:val="001B6093"/>
    <w:rsid w:val="001B7378"/>
    <w:rsid w:val="001C0302"/>
    <w:rsid w:val="001C032B"/>
    <w:rsid w:val="001C1669"/>
    <w:rsid w:val="001C6C49"/>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91D"/>
    <w:rsid w:val="00247892"/>
    <w:rsid w:val="002508DC"/>
    <w:rsid w:val="00251801"/>
    <w:rsid w:val="0025352F"/>
    <w:rsid w:val="002539BB"/>
    <w:rsid w:val="00255C16"/>
    <w:rsid w:val="00261B43"/>
    <w:rsid w:val="002635DB"/>
    <w:rsid w:val="0026467A"/>
    <w:rsid w:val="00265864"/>
    <w:rsid w:val="0026784F"/>
    <w:rsid w:val="002708A6"/>
    <w:rsid w:val="00281A8D"/>
    <w:rsid w:val="00282A21"/>
    <w:rsid w:val="00284FEA"/>
    <w:rsid w:val="002860BF"/>
    <w:rsid w:val="00286C40"/>
    <w:rsid w:val="002943C2"/>
    <w:rsid w:val="002A6748"/>
    <w:rsid w:val="002B0440"/>
    <w:rsid w:val="002B206B"/>
    <w:rsid w:val="002B3171"/>
    <w:rsid w:val="002B3C85"/>
    <w:rsid w:val="002B684C"/>
    <w:rsid w:val="002C02FE"/>
    <w:rsid w:val="002C1C92"/>
    <w:rsid w:val="002C1E86"/>
    <w:rsid w:val="002C7BDC"/>
    <w:rsid w:val="002D472B"/>
    <w:rsid w:val="002D786D"/>
    <w:rsid w:val="002E1891"/>
    <w:rsid w:val="002E5D5B"/>
    <w:rsid w:val="002E5DB6"/>
    <w:rsid w:val="002F49B3"/>
    <w:rsid w:val="002F66C4"/>
    <w:rsid w:val="00300F45"/>
    <w:rsid w:val="00304B62"/>
    <w:rsid w:val="0030701D"/>
    <w:rsid w:val="00312442"/>
    <w:rsid w:val="0031456B"/>
    <w:rsid w:val="00336F0F"/>
    <w:rsid w:val="00345988"/>
    <w:rsid w:val="0034651C"/>
    <w:rsid w:val="00346820"/>
    <w:rsid w:val="003469AB"/>
    <w:rsid w:val="00347262"/>
    <w:rsid w:val="00351652"/>
    <w:rsid w:val="00351867"/>
    <w:rsid w:val="00353B9E"/>
    <w:rsid w:val="00355615"/>
    <w:rsid w:val="0035659B"/>
    <w:rsid w:val="00363B1F"/>
    <w:rsid w:val="0036522E"/>
    <w:rsid w:val="00365FDA"/>
    <w:rsid w:val="00367396"/>
    <w:rsid w:val="003726C9"/>
    <w:rsid w:val="00374926"/>
    <w:rsid w:val="00375C0A"/>
    <w:rsid w:val="00376169"/>
    <w:rsid w:val="00380B8B"/>
    <w:rsid w:val="00382EC8"/>
    <w:rsid w:val="00383ADD"/>
    <w:rsid w:val="00392166"/>
    <w:rsid w:val="00392E1C"/>
    <w:rsid w:val="00395933"/>
    <w:rsid w:val="003A007F"/>
    <w:rsid w:val="003A01DE"/>
    <w:rsid w:val="003A1779"/>
    <w:rsid w:val="003A1F27"/>
    <w:rsid w:val="003B03D0"/>
    <w:rsid w:val="003B5EF0"/>
    <w:rsid w:val="003B79E2"/>
    <w:rsid w:val="003C0DE3"/>
    <w:rsid w:val="003C4AB7"/>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22B15"/>
    <w:rsid w:val="00430C48"/>
    <w:rsid w:val="0043388E"/>
    <w:rsid w:val="00433CB5"/>
    <w:rsid w:val="00441C2C"/>
    <w:rsid w:val="0044224C"/>
    <w:rsid w:val="00443639"/>
    <w:rsid w:val="00446355"/>
    <w:rsid w:val="0044774A"/>
    <w:rsid w:val="004563DD"/>
    <w:rsid w:val="00460B7D"/>
    <w:rsid w:val="00462440"/>
    <w:rsid w:val="00462A5B"/>
    <w:rsid w:val="004652D3"/>
    <w:rsid w:val="004657B2"/>
    <w:rsid w:val="00471D36"/>
    <w:rsid w:val="004722C2"/>
    <w:rsid w:val="00476043"/>
    <w:rsid w:val="00484CE2"/>
    <w:rsid w:val="00485D17"/>
    <w:rsid w:val="004913F1"/>
    <w:rsid w:val="004914CB"/>
    <w:rsid w:val="00497369"/>
    <w:rsid w:val="0049772A"/>
    <w:rsid w:val="004A5D71"/>
    <w:rsid w:val="004B62EF"/>
    <w:rsid w:val="004B677B"/>
    <w:rsid w:val="004B7CE4"/>
    <w:rsid w:val="004C01A7"/>
    <w:rsid w:val="004D18E3"/>
    <w:rsid w:val="004D1C0F"/>
    <w:rsid w:val="004D2A3B"/>
    <w:rsid w:val="004D318E"/>
    <w:rsid w:val="004E105E"/>
    <w:rsid w:val="004E6485"/>
    <w:rsid w:val="004E6955"/>
    <w:rsid w:val="004F0243"/>
    <w:rsid w:val="004F7A83"/>
    <w:rsid w:val="00503E82"/>
    <w:rsid w:val="00504686"/>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40B3"/>
    <w:rsid w:val="00554620"/>
    <w:rsid w:val="0055517D"/>
    <w:rsid w:val="00556BBC"/>
    <w:rsid w:val="005603E9"/>
    <w:rsid w:val="00560F4E"/>
    <w:rsid w:val="00564740"/>
    <w:rsid w:val="00565200"/>
    <w:rsid w:val="00567DE5"/>
    <w:rsid w:val="00567E59"/>
    <w:rsid w:val="00576060"/>
    <w:rsid w:val="00576F0F"/>
    <w:rsid w:val="005805C3"/>
    <w:rsid w:val="00583A1F"/>
    <w:rsid w:val="00585647"/>
    <w:rsid w:val="00585A3D"/>
    <w:rsid w:val="00585C3D"/>
    <w:rsid w:val="00591CC1"/>
    <w:rsid w:val="00597920"/>
    <w:rsid w:val="005A18AC"/>
    <w:rsid w:val="005A7F30"/>
    <w:rsid w:val="005B65B5"/>
    <w:rsid w:val="005C77DE"/>
    <w:rsid w:val="005D52C0"/>
    <w:rsid w:val="005D6165"/>
    <w:rsid w:val="005D742D"/>
    <w:rsid w:val="005E0503"/>
    <w:rsid w:val="005E1E0C"/>
    <w:rsid w:val="005E2288"/>
    <w:rsid w:val="005E387E"/>
    <w:rsid w:val="005E53CE"/>
    <w:rsid w:val="005E721D"/>
    <w:rsid w:val="005F304F"/>
    <w:rsid w:val="005F5051"/>
    <w:rsid w:val="005F72D5"/>
    <w:rsid w:val="006008A3"/>
    <w:rsid w:val="006058BB"/>
    <w:rsid w:val="00606B2E"/>
    <w:rsid w:val="00607877"/>
    <w:rsid w:val="006105EA"/>
    <w:rsid w:val="0062483F"/>
    <w:rsid w:val="00632BF9"/>
    <w:rsid w:val="00632F5C"/>
    <w:rsid w:val="00637EE7"/>
    <w:rsid w:val="0064748E"/>
    <w:rsid w:val="00647912"/>
    <w:rsid w:val="0065050C"/>
    <w:rsid w:val="00651F68"/>
    <w:rsid w:val="0065467C"/>
    <w:rsid w:val="0066271B"/>
    <w:rsid w:val="006637EC"/>
    <w:rsid w:val="006648CD"/>
    <w:rsid w:val="0066624A"/>
    <w:rsid w:val="00673AF6"/>
    <w:rsid w:val="00674BB2"/>
    <w:rsid w:val="006761FD"/>
    <w:rsid w:val="0067699A"/>
    <w:rsid w:val="0068062A"/>
    <w:rsid w:val="00683118"/>
    <w:rsid w:val="00692070"/>
    <w:rsid w:val="006A149B"/>
    <w:rsid w:val="006A4B64"/>
    <w:rsid w:val="006A73FD"/>
    <w:rsid w:val="006A78F7"/>
    <w:rsid w:val="006B0031"/>
    <w:rsid w:val="006B0653"/>
    <w:rsid w:val="006B162F"/>
    <w:rsid w:val="006B2F2A"/>
    <w:rsid w:val="006B3CF6"/>
    <w:rsid w:val="006B7D8C"/>
    <w:rsid w:val="006C0DCD"/>
    <w:rsid w:val="006C1D43"/>
    <w:rsid w:val="006C1E40"/>
    <w:rsid w:val="006C761E"/>
    <w:rsid w:val="006D04D6"/>
    <w:rsid w:val="006D39F3"/>
    <w:rsid w:val="006D415B"/>
    <w:rsid w:val="006D4AC3"/>
    <w:rsid w:val="006E0673"/>
    <w:rsid w:val="006E6423"/>
    <w:rsid w:val="006F05B1"/>
    <w:rsid w:val="00705188"/>
    <w:rsid w:val="00706853"/>
    <w:rsid w:val="00706B15"/>
    <w:rsid w:val="00706DD4"/>
    <w:rsid w:val="00710D1C"/>
    <w:rsid w:val="007112F6"/>
    <w:rsid w:val="00717756"/>
    <w:rsid w:val="00723FDC"/>
    <w:rsid w:val="0072474A"/>
    <w:rsid w:val="00725408"/>
    <w:rsid w:val="00725C14"/>
    <w:rsid w:val="0072785A"/>
    <w:rsid w:val="0073078A"/>
    <w:rsid w:val="00731440"/>
    <w:rsid w:val="00733D1B"/>
    <w:rsid w:val="00740439"/>
    <w:rsid w:val="0074078D"/>
    <w:rsid w:val="00740888"/>
    <w:rsid w:val="00741E96"/>
    <w:rsid w:val="00744993"/>
    <w:rsid w:val="007473E1"/>
    <w:rsid w:val="00747847"/>
    <w:rsid w:val="00750856"/>
    <w:rsid w:val="00750EBA"/>
    <w:rsid w:val="007639F5"/>
    <w:rsid w:val="007676DE"/>
    <w:rsid w:val="00767F4A"/>
    <w:rsid w:val="007712CD"/>
    <w:rsid w:val="00772936"/>
    <w:rsid w:val="00775397"/>
    <w:rsid w:val="0077662D"/>
    <w:rsid w:val="00777992"/>
    <w:rsid w:val="007807F3"/>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636"/>
    <w:rsid w:val="007E2352"/>
    <w:rsid w:val="007F17F0"/>
    <w:rsid w:val="007F24B6"/>
    <w:rsid w:val="007F5DF0"/>
    <w:rsid w:val="007F7EEB"/>
    <w:rsid w:val="00801BA6"/>
    <w:rsid w:val="008122E8"/>
    <w:rsid w:val="00813565"/>
    <w:rsid w:val="00815D29"/>
    <w:rsid w:val="00831FA2"/>
    <w:rsid w:val="00832733"/>
    <w:rsid w:val="0083680A"/>
    <w:rsid w:val="00842499"/>
    <w:rsid w:val="00842E3A"/>
    <w:rsid w:val="008459E3"/>
    <w:rsid w:val="00847658"/>
    <w:rsid w:val="00847E8A"/>
    <w:rsid w:val="00854281"/>
    <w:rsid w:val="00854B7C"/>
    <w:rsid w:val="00860CF4"/>
    <w:rsid w:val="008664A2"/>
    <w:rsid w:val="0086776E"/>
    <w:rsid w:val="00871E16"/>
    <w:rsid w:val="00874365"/>
    <w:rsid w:val="0087562D"/>
    <w:rsid w:val="00875E5A"/>
    <w:rsid w:val="008805AA"/>
    <w:rsid w:val="00881B2B"/>
    <w:rsid w:val="00881E62"/>
    <w:rsid w:val="0088310B"/>
    <w:rsid w:val="00883FF4"/>
    <w:rsid w:val="008857BF"/>
    <w:rsid w:val="00886859"/>
    <w:rsid w:val="008914AF"/>
    <w:rsid w:val="00897BDF"/>
    <w:rsid w:val="008A1E97"/>
    <w:rsid w:val="008A3783"/>
    <w:rsid w:val="008B1FC8"/>
    <w:rsid w:val="008B37FD"/>
    <w:rsid w:val="008B4721"/>
    <w:rsid w:val="008B4B97"/>
    <w:rsid w:val="008B6767"/>
    <w:rsid w:val="008B67E9"/>
    <w:rsid w:val="008C756B"/>
    <w:rsid w:val="008D1317"/>
    <w:rsid w:val="008D3F81"/>
    <w:rsid w:val="008E0DE5"/>
    <w:rsid w:val="008F28B1"/>
    <w:rsid w:val="008F3CD8"/>
    <w:rsid w:val="008F7B5F"/>
    <w:rsid w:val="0090455C"/>
    <w:rsid w:val="00906BD1"/>
    <w:rsid w:val="009105E1"/>
    <w:rsid w:val="00923596"/>
    <w:rsid w:val="009246DD"/>
    <w:rsid w:val="009330C7"/>
    <w:rsid w:val="0093431C"/>
    <w:rsid w:val="00941128"/>
    <w:rsid w:val="00942D93"/>
    <w:rsid w:val="009454DE"/>
    <w:rsid w:val="00947939"/>
    <w:rsid w:val="00955B20"/>
    <w:rsid w:val="00956EC5"/>
    <w:rsid w:val="00964DE6"/>
    <w:rsid w:val="0096628D"/>
    <w:rsid w:val="009662B2"/>
    <w:rsid w:val="00971485"/>
    <w:rsid w:val="00980B3C"/>
    <w:rsid w:val="0098483C"/>
    <w:rsid w:val="00990253"/>
    <w:rsid w:val="00990DB4"/>
    <w:rsid w:val="0099166D"/>
    <w:rsid w:val="009944D6"/>
    <w:rsid w:val="009958CB"/>
    <w:rsid w:val="00996AF9"/>
    <w:rsid w:val="009A0D66"/>
    <w:rsid w:val="009B271F"/>
    <w:rsid w:val="009B2E9E"/>
    <w:rsid w:val="009B2F7D"/>
    <w:rsid w:val="009B31B2"/>
    <w:rsid w:val="009B3956"/>
    <w:rsid w:val="009B444B"/>
    <w:rsid w:val="009C54FA"/>
    <w:rsid w:val="009C723F"/>
    <w:rsid w:val="009D0487"/>
    <w:rsid w:val="009D102B"/>
    <w:rsid w:val="009D1FFB"/>
    <w:rsid w:val="009D22EB"/>
    <w:rsid w:val="009D42CC"/>
    <w:rsid w:val="009D7632"/>
    <w:rsid w:val="009E2097"/>
    <w:rsid w:val="009E4975"/>
    <w:rsid w:val="009F0ED6"/>
    <w:rsid w:val="009F477B"/>
    <w:rsid w:val="009F5B8F"/>
    <w:rsid w:val="009F6C42"/>
    <w:rsid w:val="00A023CC"/>
    <w:rsid w:val="00A04A33"/>
    <w:rsid w:val="00A11795"/>
    <w:rsid w:val="00A11AC5"/>
    <w:rsid w:val="00A11DB1"/>
    <w:rsid w:val="00A13318"/>
    <w:rsid w:val="00A15AF4"/>
    <w:rsid w:val="00A174A1"/>
    <w:rsid w:val="00A211F7"/>
    <w:rsid w:val="00A25F1B"/>
    <w:rsid w:val="00A26256"/>
    <w:rsid w:val="00A31FDE"/>
    <w:rsid w:val="00A32674"/>
    <w:rsid w:val="00A32D87"/>
    <w:rsid w:val="00A403C5"/>
    <w:rsid w:val="00A41940"/>
    <w:rsid w:val="00A41BEA"/>
    <w:rsid w:val="00A431C7"/>
    <w:rsid w:val="00A44878"/>
    <w:rsid w:val="00A455B1"/>
    <w:rsid w:val="00A47AA5"/>
    <w:rsid w:val="00A552D6"/>
    <w:rsid w:val="00A5614F"/>
    <w:rsid w:val="00A57F54"/>
    <w:rsid w:val="00A604F7"/>
    <w:rsid w:val="00A6054A"/>
    <w:rsid w:val="00A6464D"/>
    <w:rsid w:val="00A65DF8"/>
    <w:rsid w:val="00A7145B"/>
    <w:rsid w:val="00A727A8"/>
    <w:rsid w:val="00A74F4F"/>
    <w:rsid w:val="00A76733"/>
    <w:rsid w:val="00A90F34"/>
    <w:rsid w:val="00A91C14"/>
    <w:rsid w:val="00AA3384"/>
    <w:rsid w:val="00AA69EE"/>
    <w:rsid w:val="00AA6CCD"/>
    <w:rsid w:val="00AB2C1F"/>
    <w:rsid w:val="00AB3F38"/>
    <w:rsid w:val="00AC05AE"/>
    <w:rsid w:val="00AC62CF"/>
    <w:rsid w:val="00AD07E7"/>
    <w:rsid w:val="00AD28CB"/>
    <w:rsid w:val="00AD540E"/>
    <w:rsid w:val="00AD5F97"/>
    <w:rsid w:val="00AE3375"/>
    <w:rsid w:val="00AE5EA7"/>
    <w:rsid w:val="00AE6A54"/>
    <w:rsid w:val="00AE7E0A"/>
    <w:rsid w:val="00AF486F"/>
    <w:rsid w:val="00AF52DE"/>
    <w:rsid w:val="00B00B0E"/>
    <w:rsid w:val="00B037E8"/>
    <w:rsid w:val="00B03CC7"/>
    <w:rsid w:val="00B0459D"/>
    <w:rsid w:val="00B122F3"/>
    <w:rsid w:val="00B2311E"/>
    <w:rsid w:val="00B23FD6"/>
    <w:rsid w:val="00B31B50"/>
    <w:rsid w:val="00B325B9"/>
    <w:rsid w:val="00B33F7A"/>
    <w:rsid w:val="00B353E9"/>
    <w:rsid w:val="00B35531"/>
    <w:rsid w:val="00B36274"/>
    <w:rsid w:val="00B36800"/>
    <w:rsid w:val="00B419CF"/>
    <w:rsid w:val="00B51682"/>
    <w:rsid w:val="00B5178F"/>
    <w:rsid w:val="00B65570"/>
    <w:rsid w:val="00B671DC"/>
    <w:rsid w:val="00B706A9"/>
    <w:rsid w:val="00B77A44"/>
    <w:rsid w:val="00B833F2"/>
    <w:rsid w:val="00B87A3D"/>
    <w:rsid w:val="00B9087E"/>
    <w:rsid w:val="00B90CAE"/>
    <w:rsid w:val="00B915B8"/>
    <w:rsid w:val="00B92B95"/>
    <w:rsid w:val="00B96A19"/>
    <w:rsid w:val="00BA2376"/>
    <w:rsid w:val="00BA532D"/>
    <w:rsid w:val="00BB38A7"/>
    <w:rsid w:val="00BB6BE2"/>
    <w:rsid w:val="00BC02B3"/>
    <w:rsid w:val="00BC7384"/>
    <w:rsid w:val="00BD0C93"/>
    <w:rsid w:val="00BD1DD1"/>
    <w:rsid w:val="00BD1EB2"/>
    <w:rsid w:val="00BD5445"/>
    <w:rsid w:val="00BE3423"/>
    <w:rsid w:val="00BE52DF"/>
    <w:rsid w:val="00BE6544"/>
    <w:rsid w:val="00BF139D"/>
    <w:rsid w:val="00BF3054"/>
    <w:rsid w:val="00BF3EFE"/>
    <w:rsid w:val="00BF4919"/>
    <w:rsid w:val="00BF4A50"/>
    <w:rsid w:val="00C01F45"/>
    <w:rsid w:val="00C0754E"/>
    <w:rsid w:val="00C07B27"/>
    <w:rsid w:val="00C10BF3"/>
    <w:rsid w:val="00C10E03"/>
    <w:rsid w:val="00C15AA7"/>
    <w:rsid w:val="00C231BE"/>
    <w:rsid w:val="00C243CD"/>
    <w:rsid w:val="00C24770"/>
    <w:rsid w:val="00C33D57"/>
    <w:rsid w:val="00C3593E"/>
    <w:rsid w:val="00C3692A"/>
    <w:rsid w:val="00C404AE"/>
    <w:rsid w:val="00C410EF"/>
    <w:rsid w:val="00C43242"/>
    <w:rsid w:val="00C47403"/>
    <w:rsid w:val="00C51601"/>
    <w:rsid w:val="00C52FC2"/>
    <w:rsid w:val="00C572D7"/>
    <w:rsid w:val="00C61D88"/>
    <w:rsid w:val="00C711D2"/>
    <w:rsid w:val="00C728F6"/>
    <w:rsid w:val="00C807AE"/>
    <w:rsid w:val="00C85681"/>
    <w:rsid w:val="00C85EF8"/>
    <w:rsid w:val="00C9066B"/>
    <w:rsid w:val="00C946EB"/>
    <w:rsid w:val="00CA0382"/>
    <w:rsid w:val="00CA400E"/>
    <w:rsid w:val="00CA60C0"/>
    <w:rsid w:val="00CB5774"/>
    <w:rsid w:val="00CB5D21"/>
    <w:rsid w:val="00CC066E"/>
    <w:rsid w:val="00CC34E5"/>
    <w:rsid w:val="00CC59CE"/>
    <w:rsid w:val="00CC6D2D"/>
    <w:rsid w:val="00CC72EB"/>
    <w:rsid w:val="00CD05C5"/>
    <w:rsid w:val="00CD4229"/>
    <w:rsid w:val="00CE113A"/>
    <w:rsid w:val="00CE126E"/>
    <w:rsid w:val="00CE34C1"/>
    <w:rsid w:val="00CE4CDA"/>
    <w:rsid w:val="00CF00AC"/>
    <w:rsid w:val="00CF2CD9"/>
    <w:rsid w:val="00CF2DCA"/>
    <w:rsid w:val="00CF5402"/>
    <w:rsid w:val="00D02160"/>
    <w:rsid w:val="00D04B4F"/>
    <w:rsid w:val="00D0520A"/>
    <w:rsid w:val="00D1518D"/>
    <w:rsid w:val="00D23FCF"/>
    <w:rsid w:val="00D2420C"/>
    <w:rsid w:val="00D259D5"/>
    <w:rsid w:val="00D26444"/>
    <w:rsid w:val="00D35B91"/>
    <w:rsid w:val="00D3615C"/>
    <w:rsid w:val="00D4191E"/>
    <w:rsid w:val="00D5077F"/>
    <w:rsid w:val="00D51CD2"/>
    <w:rsid w:val="00D5428C"/>
    <w:rsid w:val="00D566BB"/>
    <w:rsid w:val="00D572E2"/>
    <w:rsid w:val="00D6154E"/>
    <w:rsid w:val="00D646B2"/>
    <w:rsid w:val="00D7321D"/>
    <w:rsid w:val="00D73AB4"/>
    <w:rsid w:val="00D805D4"/>
    <w:rsid w:val="00D80C9F"/>
    <w:rsid w:val="00D81C29"/>
    <w:rsid w:val="00D823C6"/>
    <w:rsid w:val="00D91878"/>
    <w:rsid w:val="00D920A3"/>
    <w:rsid w:val="00D9743E"/>
    <w:rsid w:val="00D977C5"/>
    <w:rsid w:val="00DA7EDD"/>
    <w:rsid w:val="00DB13F1"/>
    <w:rsid w:val="00DB1AAB"/>
    <w:rsid w:val="00DB215F"/>
    <w:rsid w:val="00DB482C"/>
    <w:rsid w:val="00DB71F1"/>
    <w:rsid w:val="00DC08C8"/>
    <w:rsid w:val="00DC09F0"/>
    <w:rsid w:val="00DC2E36"/>
    <w:rsid w:val="00DC72C7"/>
    <w:rsid w:val="00DD1F91"/>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55B8"/>
    <w:rsid w:val="00E5247C"/>
    <w:rsid w:val="00E533F6"/>
    <w:rsid w:val="00E61183"/>
    <w:rsid w:val="00E674BE"/>
    <w:rsid w:val="00E71508"/>
    <w:rsid w:val="00E72F8E"/>
    <w:rsid w:val="00E73B87"/>
    <w:rsid w:val="00E74814"/>
    <w:rsid w:val="00E748D5"/>
    <w:rsid w:val="00E7672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49EF"/>
    <w:rsid w:val="00F17A3F"/>
    <w:rsid w:val="00F2100B"/>
    <w:rsid w:val="00F21F17"/>
    <w:rsid w:val="00F25812"/>
    <w:rsid w:val="00F2677F"/>
    <w:rsid w:val="00F35E5A"/>
    <w:rsid w:val="00F373B9"/>
    <w:rsid w:val="00F37726"/>
    <w:rsid w:val="00F37F90"/>
    <w:rsid w:val="00F4020B"/>
    <w:rsid w:val="00F43473"/>
    <w:rsid w:val="00F52FF5"/>
    <w:rsid w:val="00F64315"/>
    <w:rsid w:val="00F645F8"/>
    <w:rsid w:val="00F7268E"/>
    <w:rsid w:val="00F800D7"/>
    <w:rsid w:val="00F8229C"/>
    <w:rsid w:val="00F822EE"/>
    <w:rsid w:val="00F833A3"/>
    <w:rsid w:val="00F9157E"/>
    <w:rsid w:val="00F91E35"/>
    <w:rsid w:val="00F92A96"/>
    <w:rsid w:val="00F9327C"/>
    <w:rsid w:val="00F95EBA"/>
    <w:rsid w:val="00F97F53"/>
    <w:rsid w:val="00FA0937"/>
    <w:rsid w:val="00FA113A"/>
    <w:rsid w:val="00FA166C"/>
    <w:rsid w:val="00FA6381"/>
    <w:rsid w:val="00FA6860"/>
    <w:rsid w:val="00FB1989"/>
    <w:rsid w:val="00FB410D"/>
    <w:rsid w:val="00FB619F"/>
    <w:rsid w:val="00FB79E4"/>
    <w:rsid w:val="00FC095E"/>
    <w:rsid w:val="00FC2222"/>
    <w:rsid w:val="00FC46A5"/>
    <w:rsid w:val="00FC4A7C"/>
    <w:rsid w:val="00FC5839"/>
    <w:rsid w:val="00FC5A91"/>
    <w:rsid w:val="00FC6DFA"/>
    <w:rsid w:val="00FC70BB"/>
    <w:rsid w:val="00FC7FCD"/>
    <w:rsid w:val="00FD22B9"/>
    <w:rsid w:val="00FD4C5B"/>
    <w:rsid w:val="00FD59E1"/>
    <w:rsid w:val="00FD63DB"/>
    <w:rsid w:val="00FD6CF1"/>
    <w:rsid w:val="00FD7F6E"/>
    <w:rsid w:val="00FE1FB6"/>
    <w:rsid w:val="00FE3284"/>
    <w:rsid w:val="00FE74C8"/>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table" w:customStyle="1" w:styleId="Grigliatabella1">
    <w:name w:val="Griglia tabella1"/>
    <w:basedOn w:val="Tabellanormale"/>
    <w:rsid w:val="00AE337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bel">
    <w:name w:val="label"/>
    <w:basedOn w:val="Carpredefinitoparagrafo"/>
    <w:rsid w:val="004B67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47495528">
      <w:bodyDiv w:val="1"/>
      <w:marLeft w:val="0"/>
      <w:marRight w:val="0"/>
      <w:marTop w:val="0"/>
      <w:marBottom w:val="0"/>
      <w:divBdr>
        <w:top w:val="none" w:sz="0" w:space="0" w:color="auto"/>
        <w:left w:val="none" w:sz="0" w:space="0" w:color="auto"/>
        <w:bottom w:val="none" w:sz="0" w:space="0" w:color="auto"/>
        <w:right w:val="none" w:sz="0" w:space="0" w:color="auto"/>
      </w:divBdr>
    </w:div>
    <w:div w:id="284577559">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3837304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449</Words>
  <Characters>3098</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3540</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DSGA</cp:lastModifiedBy>
  <cp:revision>2</cp:revision>
  <cp:lastPrinted>2017-09-07T10:02:00Z</cp:lastPrinted>
  <dcterms:created xsi:type="dcterms:W3CDTF">2026-10-09T11:38:00Z</dcterms:created>
  <dcterms:modified xsi:type="dcterms:W3CDTF">2026-10-09T11:38:00Z</dcterms:modified>
</cp:coreProperties>
</file>